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3300" w:rsidRDefault="00C63300" w:rsidP="00C63300">
      <w:pPr>
        <w:tabs>
          <w:tab w:val="center" w:pos="2160"/>
          <w:tab w:val="center" w:pos="7380"/>
        </w:tabs>
        <w:ind w:left="-450" w:right="-284"/>
        <w:rPr>
          <w:rFonts w:cs="Arial"/>
          <w:b/>
          <w:sz w:val="26"/>
          <w:szCs w:val="26"/>
        </w:rPr>
      </w:pPr>
      <w:r>
        <w:rPr>
          <w:rFonts w:cs="Arial"/>
          <w:sz w:val="26"/>
        </w:rPr>
        <w:tab/>
        <w:t xml:space="preserve">  UBND THÀNH PHỐ HỒ CHÍ MINH</w:t>
      </w:r>
      <w:r>
        <w:rPr>
          <w:rFonts w:cs="Arial"/>
          <w:b/>
          <w:sz w:val="26"/>
        </w:rPr>
        <w:tab/>
        <w:t xml:space="preserve"> </w:t>
      </w:r>
      <w:r>
        <w:rPr>
          <w:rFonts w:cs="Arial"/>
          <w:b/>
          <w:sz w:val="26"/>
          <w:szCs w:val="26"/>
        </w:rPr>
        <w:t xml:space="preserve">CỘNG HÒA XÃ </w:t>
      </w:r>
      <w:proofErr w:type="gramStart"/>
      <w:r>
        <w:rPr>
          <w:rFonts w:cs="Arial"/>
          <w:b/>
          <w:sz w:val="26"/>
          <w:szCs w:val="26"/>
        </w:rPr>
        <w:t>HỘI  CHỦ</w:t>
      </w:r>
      <w:proofErr w:type="gramEnd"/>
      <w:r>
        <w:rPr>
          <w:rFonts w:cs="Arial"/>
          <w:b/>
          <w:sz w:val="26"/>
          <w:szCs w:val="26"/>
        </w:rPr>
        <w:t xml:space="preserve"> NGHĨA VIỆT NAM </w:t>
      </w:r>
    </w:p>
    <w:p w:rsidR="00C63300" w:rsidRDefault="00C63300" w:rsidP="00C63300">
      <w:pPr>
        <w:tabs>
          <w:tab w:val="center" w:pos="2160"/>
          <w:tab w:val="center" w:pos="7380"/>
        </w:tabs>
        <w:ind w:left="180"/>
        <w:rPr>
          <w:rFonts w:cs="Arial"/>
          <w:b/>
          <w:sz w:val="26"/>
          <w:szCs w:val="26"/>
        </w:rPr>
      </w:pPr>
      <w:r>
        <w:rPr>
          <w:rFonts w:cs="Arial"/>
          <w:b/>
          <w:sz w:val="26"/>
          <w:szCs w:val="26"/>
        </w:rPr>
        <w:t>TRƯỜNG CAO ĐẲNG KỸ THUẬT</w:t>
      </w:r>
      <w:r>
        <w:rPr>
          <w:rFonts w:cs="Arial"/>
          <w:b/>
          <w:sz w:val="26"/>
          <w:szCs w:val="26"/>
        </w:rPr>
        <w:tab/>
        <w:t xml:space="preserve">  </w:t>
      </w:r>
      <w:r>
        <w:rPr>
          <w:rFonts w:cs="Arial"/>
          <w:b/>
          <w:sz w:val="26"/>
        </w:rPr>
        <w:t>Độc lập - Tự do - Hạnh phúc</w:t>
      </w:r>
    </w:p>
    <w:p w:rsidR="00C63300" w:rsidRDefault="00C63300" w:rsidP="00C63300">
      <w:pPr>
        <w:tabs>
          <w:tab w:val="center" w:pos="2070"/>
          <w:tab w:val="center" w:pos="2160"/>
          <w:tab w:val="center" w:pos="7380"/>
        </w:tabs>
        <w:ind w:left="180"/>
        <w:rPr>
          <w:b/>
          <w:color w:val="0000FF"/>
        </w:rPr>
      </w:pPr>
      <w:r>
        <w:rPr>
          <w:rFonts w:ascii=".VnTime" w:hAnsi=".VnTime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3769360</wp:posOffset>
                </wp:positionH>
                <wp:positionV relativeFrom="paragraph">
                  <wp:posOffset>-4445</wp:posOffset>
                </wp:positionV>
                <wp:extent cx="1914525" cy="0"/>
                <wp:effectExtent l="8255" t="11430" r="10795" b="7620"/>
                <wp:wrapNone/>
                <wp:docPr id="5" name="Straight Arrow Connector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145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5" o:spid="_x0000_s1026" type="#_x0000_t32" style="position:absolute;margin-left:296.8pt;margin-top:-.35pt;width:150.7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"/>
            </w:pict>
          </mc:Fallback>
        </mc:AlternateContent>
      </w:r>
      <w:r>
        <w:rPr>
          <w:rFonts w:cs="Arial"/>
          <w:b/>
          <w:spacing w:val="-6"/>
          <w:sz w:val="26"/>
          <w:szCs w:val="26"/>
        </w:rPr>
        <w:t xml:space="preserve"> LÝ TỰ TRỌNG TP. HỒ CHÍ MINH</w:t>
      </w:r>
    </w:p>
    <w:p w:rsidR="00C63300" w:rsidRDefault="00C63300" w:rsidP="00C63300">
      <w:pPr>
        <w:spacing w:before="60"/>
        <w:jc w:val="center"/>
        <w:rPr>
          <w:b/>
          <w:color w:val="0000FF"/>
          <w:sz w:val="40"/>
          <w:szCs w:val="44"/>
        </w:rPr>
      </w:pPr>
      <w:r>
        <w:rPr>
          <w:rFonts w:eastAsia="Calibri"/>
          <w:noProof/>
          <w:sz w:val="2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474980</wp:posOffset>
                </wp:positionH>
                <wp:positionV relativeFrom="paragraph">
                  <wp:posOffset>15875</wp:posOffset>
                </wp:positionV>
                <wp:extent cx="1858010" cy="0"/>
                <wp:effectExtent l="9525" t="12065" r="8890" b="6985"/>
                <wp:wrapNone/>
                <wp:docPr id="4" name="Straight Arrow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5801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4" o:spid="_x0000_s1026" type="#_x0000_t32" style="position:absolute;margin-left:37.4pt;margin-top:1.25pt;width:146.3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"/>
            </w:pict>
          </mc:Fallback>
        </mc:AlternateContent>
      </w:r>
    </w:p>
    <w:p w:rsidR="00C63300" w:rsidRDefault="00C63300" w:rsidP="00C63300">
      <w:pPr>
        <w:spacing w:before="60" w:after="60"/>
        <w:jc w:val="center"/>
        <w:rPr>
          <w:b/>
          <w:color w:val="000000"/>
          <w:sz w:val="36"/>
          <w:szCs w:val="44"/>
        </w:rPr>
      </w:pPr>
      <w:r>
        <w:rPr>
          <w:b/>
          <w:color w:val="000000"/>
          <w:sz w:val="36"/>
          <w:szCs w:val="44"/>
        </w:rPr>
        <w:t>ĐỀ THI KẾT THÚC HỌC PHẦN LÝ THUYẾT</w:t>
      </w:r>
    </w:p>
    <w:p w:rsidR="00C63300" w:rsidRDefault="00C63300" w:rsidP="00C63300">
      <w:pPr>
        <w:spacing w:before="60" w:after="60"/>
        <w:jc w:val="center"/>
        <w:rPr>
          <w:b/>
          <w:color w:val="000000"/>
          <w:sz w:val="26"/>
        </w:rPr>
      </w:pPr>
      <w:r>
        <w:rPr>
          <w:b/>
          <w:color w:val="000000"/>
          <w:sz w:val="26"/>
        </w:rPr>
        <w:t xml:space="preserve"> HỌC KỲ:  I   </w:t>
      </w:r>
      <w:r>
        <w:rPr>
          <w:b/>
          <w:color w:val="000000"/>
          <w:sz w:val="26"/>
        </w:rPr>
        <w:tab/>
      </w:r>
      <w:r>
        <w:rPr>
          <w:b/>
          <w:color w:val="000000"/>
          <w:sz w:val="26"/>
        </w:rPr>
        <w:tab/>
        <w:t>NĂM HỌC:  2016 – 2017</w:t>
      </w:r>
    </w:p>
    <w:p w:rsidR="00C63300" w:rsidRDefault="00C63300" w:rsidP="00C63300">
      <w:pPr>
        <w:tabs>
          <w:tab w:val="left" w:pos="1800"/>
        </w:tabs>
        <w:rPr>
          <w:i/>
          <w:color w:val="000000"/>
          <w:sz w:val="16"/>
          <w:szCs w:val="22"/>
        </w:rPr>
      </w:pPr>
      <w:r>
        <w:rPr>
          <w:i/>
          <w:color w:val="000000"/>
          <w:sz w:val="16"/>
          <w:szCs w:val="22"/>
        </w:rPr>
        <w:tab/>
      </w:r>
    </w:p>
    <w:p w:rsidR="00C63300" w:rsidRDefault="00C63300" w:rsidP="00C63300">
      <w:pPr>
        <w:tabs>
          <w:tab w:val="left" w:pos="1800"/>
        </w:tabs>
        <w:rPr>
          <w:color w:val="000000"/>
          <w:sz w:val="26"/>
          <w:szCs w:val="26"/>
        </w:rPr>
      </w:pPr>
      <w:r>
        <w:rPr>
          <w:i/>
          <w:color w:val="000000"/>
          <w:sz w:val="16"/>
          <w:szCs w:val="22"/>
        </w:rPr>
        <w:tab/>
      </w:r>
      <w:r>
        <w:rPr>
          <w:b/>
          <w:color w:val="000000"/>
          <w:sz w:val="26"/>
          <w:szCs w:val="26"/>
        </w:rPr>
        <w:t>Bậc đào tạo</w:t>
      </w:r>
      <w:r>
        <w:rPr>
          <w:color w:val="000000"/>
          <w:sz w:val="26"/>
          <w:szCs w:val="26"/>
        </w:rPr>
        <w:t>: Cao đẳng</w:t>
      </w:r>
    </w:p>
    <w:p w:rsidR="00C63300" w:rsidRDefault="00C63300" w:rsidP="00C63300">
      <w:pPr>
        <w:tabs>
          <w:tab w:val="left" w:pos="1800"/>
        </w:tabs>
        <w:spacing w:before="120"/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ab/>
        <w:t>Học phần: Công nghệ may trang phục 2</w:t>
      </w:r>
    </w:p>
    <w:p w:rsidR="00C63300" w:rsidRDefault="00C63300" w:rsidP="00C63300">
      <w:pPr>
        <w:tabs>
          <w:tab w:val="left" w:pos="1800"/>
          <w:tab w:val="left" w:pos="3600"/>
        </w:tabs>
        <w:spacing w:before="60"/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ab/>
        <w:t>Lớp:  15 CĐ-MTT1</w:t>
      </w:r>
      <w:proofErr w:type="gramStart"/>
      <w:r>
        <w:rPr>
          <w:b/>
          <w:color w:val="000000"/>
          <w:sz w:val="26"/>
          <w:szCs w:val="26"/>
        </w:rPr>
        <w:t>,2,3</w:t>
      </w:r>
      <w:proofErr w:type="gramEnd"/>
      <w:r>
        <w:rPr>
          <w:b/>
          <w:color w:val="000000"/>
          <w:sz w:val="26"/>
          <w:szCs w:val="26"/>
        </w:rPr>
        <w:t xml:space="preserve">  Ngày thi:  ____ / ____ / 201 </w:t>
      </w:r>
    </w:p>
    <w:p w:rsidR="00C63300" w:rsidRDefault="00C63300" w:rsidP="00C63300">
      <w:pPr>
        <w:tabs>
          <w:tab w:val="left" w:pos="1800"/>
          <w:tab w:val="left" w:pos="3600"/>
        </w:tabs>
        <w:spacing w:before="60"/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ab/>
        <w:t xml:space="preserve">Thời gian thi:  60 phút </w:t>
      </w:r>
      <w:r>
        <w:rPr>
          <w:i/>
          <w:color w:val="000000"/>
          <w:sz w:val="26"/>
          <w:szCs w:val="26"/>
        </w:rPr>
        <w:t>(không kể thời gian phát đề)</w:t>
      </w:r>
    </w:p>
    <w:p w:rsidR="00C63300" w:rsidRDefault="00C63300" w:rsidP="00C63300">
      <w:pPr>
        <w:tabs>
          <w:tab w:val="left" w:pos="1800"/>
          <w:tab w:val="left" w:pos="3600"/>
        </w:tabs>
        <w:spacing w:before="60"/>
        <w:rPr>
          <w:rFonts w:ascii="Arial" w:hAnsi="Arial" w:cs="Arial"/>
          <w:b/>
          <w:color w:val="000000"/>
          <w:szCs w:val="28"/>
        </w:rPr>
      </w:pPr>
      <w:r>
        <w:rPr>
          <w:i/>
          <w:noProof/>
          <w:color w:val="000000"/>
          <w:sz w:val="16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-149225</wp:posOffset>
                </wp:positionH>
                <wp:positionV relativeFrom="paragraph">
                  <wp:posOffset>130175</wp:posOffset>
                </wp:positionV>
                <wp:extent cx="1003300" cy="336550"/>
                <wp:effectExtent l="13970" t="13970" r="11430" b="11430"/>
                <wp:wrapNone/>
                <wp:docPr id="3" name="Rounded 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03300" cy="3365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413404" w:rsidRDefault="00413404" w:rsidP="00C63300">
                            <w:pPr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r>
                              <w:rPr>
                                <w:b/>
                                <w:sz w:val="26"/>
                              </w:rPr>
                              <w:t>Mã đề 1</w:t>
                            </w:r>
                            <w:r w:rsidR="008F5032">
                              <w:rPr>
                                <w:b/>
                                <w:sz w:val="26"/>
                              </w:rPr>
                              <w:t>53</w:t>
                            </w:r>
                          </w:p>
                          <w:p w:rsidR="00413404" w:rsidRDefault="00413404" w:rsidP="00C63300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3" o:spid="_x0000_s1026" style="position:absolute;margin-left:-11.75pt;margin-top:10.25pt;width:79pt;height:26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" strokecolor="blue">
                <v:textbox>
                  <w:txbxContent>
                    <w:p w:rsidR="00413404" w:rsidRDefault="00413404" w:rsidP="00C63300">
                      <w:pPr>
                        <w:jc w:val="center"/>
                        <w:rPr>
                          <w:b/>
                          <w:sz w:val="26"/>
                        </w:rPr>
                      </w:pPr>
                      <w:r>
                        <w:rPr>
                          <w:b/>
                          <w:sz w:val="26"/>
                        </w:rPr>
                        <w:t>Mã đề 1</w:t>
                      </w:r>
                      <w:r w:rsidR="008F5032">
                        <w:rPr>
                          <w:b/>
                          <w:sz w:val="26"/>
                        </w:rPr>
                        <w:t>53</w:t>
                      </w:r>
                    </w:p>
                    <w:p w:rsidR="00413404" w:rsidRDefault="00413404" w:rsidP="00C63300">
                      <w:pPr>
                        <w:jc w:val="center"/>
                        <w:rPr>
                          <w:b/>
                          <w:sz w:val="3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C63300" w:rsidRDefault="00C63300" w:rsidP="00C63300">
      <w:pPr>
        <w:numPr>
          <w:ilvl w:val="0"/>
          <w:numId w:val="1"/>
        </w:numPr>
        <w:tabs>
          <w:tab w:val="left" w:pos="1800"/>
          <w:tab w:val="left" w:pos="2160"/>
          <w:tab w:val="left" w:pos="3600"/>
        </w:tabs>
        <w:spacing w:before="60"/>
        <w:rPr>
          <w:color w:val="000000"/>
          <w:sz w:val="26"/>
          <w:szCs w:val="28"/>
        </w:rPr>
      </w:pPr>
      <w:r>
        <w:rPr>
          <w:color w:val="000000"/>
          <w:sz w:val="26"/>
          <w:szCs w:val="28"/>
        </w:rPr>
        <w:t>Thí sinh không được sử dụng tài liệu, nộp lại đề sau khi thi</w:t>
      </w:r>
    </w:p>
    <w:p w:rsidR="00C63300" w:rsidRDefault="00C63300" w:rsidP="00C63300">
      <w:pPr>
        <w:numPr>
          <w:ilvl w:val="0"/>
          <w:numId w:val="1"/>
        </w:numPr>
        <w:tabs>
          <w:tab w:val="left" w:pos="2160"/>
        </w:tabs>
        <w:spacing w:after="120"/>
        <w:rPr>
          <w:color w:val="000000"/>
          <w:sz w:val="26"/>
        </w:rPr>
      </w:pPr>
      <w:r>
        <w:rPr>
          <w:color w:val="000000"/>
          <w:sz w:val="26"/>
        </w:rPr>
        <w:t>Bài thi này gồm 40 câu, mỗi câu 0.25 điểm.</w:t>
      </w:r>
    </w:p>
    <w:p w:rsidR="00C63300" w:rsidRDefault="00C63300" w:rsidP="00C63300">
      <w:pPr>
        <w:spacing w:after="120"/>
        <w:jc w:val="center"/>
        <w:rPr>
          <w:rFonts w:ascii="Arial" w:hAnsi="Arial" w:cs="Arial"/>
          <w:b/>
          <w:color w:val="000000"/>
        </w:rPr>
      </w:pPr>
    </w:p>
    <w:p w:rsidR="00C63300" w:rsidRDefault="00C63300" w:rsidP="00C63300">
      <w:pPr>
        <w:tabs>
          <w:tab w:val="left" w:pos="360"/>
          <w:tab w:val="left" w:pos="720"/>
          <w:tab w:val="left" w:pos="3060"/>
          <w:tab w:val="left" w:pos="5400"/>
          <w:tab w:val="left" w:pos="7920"/>
        </w:tabs>
        <w:ind w:right="207"/>
        <w:contextualSpacing/>
        <w:rPr>
          <w:b/>
          <w:color w:val="000000"/>
          <w:sz w:val="26"/>
          <w:szCs w:val="26"/>
        </w:rPr>
      </w:pPr>
    </w:p>
    <w:p w:rsidR="00C63300" w:rsidRPr="00546F1B" w:rsidRDefault="00C63300" w:rsidP="00C63300">
      <w:pPr>
        <w:tabs>
          <w:tab w:val="left" w:pos="360"/>
        </w:tabs>
        <w:spacing w:line="360" w:lineRule="auto"/>
      </w:pPr>
      <w:r w:rsidRPr="00546F1B">
        <w:rPr>
          <w:b/>
        </w:rPr>
        <w:t xml:space="preserve">Câu </w:t>
      </w:r>
      <w:r w:rsidR="00413404" w:rsidRPr="00546F1B">
        <w:rPr>
          <w:b/>
        </w:rPr>
        <w:t>1</w:t>
      </w:r>
      <w:r w:rsidRPr="00546F1B">
        <w:rPr>
          <w:b/>
        </w:rPr>
        <w:t xml:space="preserve">: </w:t>
      </w:r>
      <w:r w:rsidRPr="00546F1B">
        <w:rPr>
          <w:b/>
          <w:bCs/>
        </w:rPr>
        <w:t xml:space="preserve"> </w:t>
      </w:r>
      <w:r w:rsidRPr="00546F1B">
        <w:t>Dùng dung dịch Borak 10% sẽ tẩy được các loại vết bẩn nào:</w:t>
      </w:r>
    </w:p>
    <w:p w:rsidR="00C63300" w:rsidRPr="00546F1B" w:rsidRDefault="00C63300" w:rsidP="00C63300">
      <w:pPr>
        <w:tabs>
          <w:tab w:val="left" w:pos="360"/>
        </w:tabs>
        <w:spacing w:line="360" w:lineRule="auto"/>
        <w:ind w:leftChars="400" w:left="960"/>
      </w:pPr>
      <w:r w:rsidRPr="00546F1B">
        <w:t>A. Vết bẩn do dầu mỡ</w:t>
      </w:r>
    </w:p>
    <w:p w:rsidR="00C63300" w:rsidRPr="00546F1B" w:rsidRDefault="00C63300" w:rsidP="00C63300">
      <w:pPr>
        <w:tabs>
          <w:tab w:val="left" w:pos="360"/>
        </w:tabs>
        <w:spacing w:line="360" w:lineRule="auto"/>
        <w:ind w:leftChars="400" w:left="960"/>
      </w:pPr>
      <w:r w:rsidRPr="00546F1B">
        <w:t xml:space="preserve">B. </w:t>
      </w:r>
      <w:r w:rsidR="009B29E4" w:rsidRPr="00546F1B">
        <w:t>Vết rỉ sét</w:t>
      </w:r>
    </w:p>
    <w:p w:rsidR="00C63300" w:rsidRPr="00546F1B" w:rsidRDefault="00C63300" w:rsidP="00C63300">
      <w:pPr>
        <w:tabs>
          <w:tab w:val="left" w:pos="360"/>
        </w:tabs>
        <w:spacing w:line="360" w:lineRule="auto"/>
        <w:ind w:leftChars="400" w:left="960"/>
      </w:pPr>
      <w:r w:rsidRPr="00546F1B">
        <w:t>C. Vết bẩn</w:t>
      </w:r>
      <w:r w:rsidR="009B29E4" w:rsidRPr="00546F1B">
        <w:t xml:space="preserve"> từ nước trà</w:t>
      </w:r>
    </w:p>
    <w:p w:rsidR="00C63300" w:rsidRPr="00546F1B" w:rsidRDefault="00C63300" w:rsidP="00C63300">
      <w:pPr>
        <w:tabs>
          <w:tab w:val="left" w:pos="360"/>
        </w:tabs>
        <w:spacing w:line="360" w:lineRule="auto"/>
        <w:ind w:leftChars="400" w:left="960"/>
      </w:pPr>
      <w:r w:rsidRPr="00546F1B">
        <w:t xml:space="preserve">D. </w:t>
      </w:r>
      <w:r w:rsidR="009B29E4" w:rsidRPr="00546F1B">
        <w:t>Cả A, B, C đều đúng</w:t>
      </w:r>
    </w:p>
    <w:p w:rsidR="00C63300" w:rsidRPr="00546F1B" w:rsidRDefault="00C63300" w:rsidP="00C63300">
      <w:pPr>
        <w:tabs>
          <w:tab w:val="left" w:pos="360"/>
        </w:tabs>
        <w:spacing w:line="360" w:lineRule="auto"/>
      </w:pPr>
      <w:r w:rsidRPr="00546F1B">
        <w:rPr>
          <w:b/>
        </w:rPr>
        <w:t xml:space="preserve">Câu </w:t>
      </w:r>
      <w:r w:rsidR="00413404" w:rsidRPr="00546F1B">
        <w:rPr>
          <w:b/>
        </w:rPr>
        <w:t>2</w:t>
      </w:r>
      <w:r w:rsidRPr="00546F1B">
        <w:rPr>
          <w:b/>
        </w:rPr>
        <w:t xml:space="preserve">: </w:t>
      </w:r>
      <w:r w:rsidRPr="00546F1B">
        <w:rPr>
          <w:b/>
          <w:bCs/>
        </w:rPr>
        <w:t xml:space="preserve"> </w:t>
      </w:r>
      <w:r w:rsidRPr="00546F1B">
        <w:t xml:space="preserve">Các </w:t>
      </w:r>
      <w:r w:rsidR="009B29E4" w:rsidRPr="00546F1B">
        <w:t>giai đoạn ủi trong quy trình công nghệ may</w:t>
      </w:r>
      <w:r w:rsidRPr="00546F1B">
        <w:t>:</w:t>
      </w:r>
    </w:p>
    <w:p w:rsidR="00C63300" w:rsidRPr="00546F1B" w:rsidRDefault="00C63300" w:rsidP="00C63300">
      <w:pPr>
        <w:tabs>
          <w:tab w:val="left" w:pos="360"/>
        </w:tabs>
        <w:spacing w:line="360" w:lineRule="auto"/>
        <w:ind w:leftChars="400" w:left="960"/>
      </w:pPr>
      <w:r w:rsidRPr="00546F1B">
        <w:t xml:space="preserve">A. </w:t>
      </w:r>
      <w:r w:rsidR="009B29E4" w:rsidRPr="00546F1B">
        <w:t>Ủi các chi tiết trong phân xưởng cắt</w:t>
      </w:r>
    </w:p>
    <w:p w:rsidR="009B29E4" w:rsidRPr="00546F1B" w:rsidRDefault="00C63300" w:rsidP="00C63300">
      <w:pPr>
        <w:tabs>
          <w:tab w:val="left" w:pos="360"/>
        </w:tabs>
        <w:spacing w:line="360" w:lineRule="auto"/>
        <w:ind w:leftChars="400" w:left="960"/>
      </w:pPr>
      <w:r w:rsidRPr="00546F1B">
        <w:t xml:space="preserve">B. </w:t>
      </w:r>
      <w:r w:rsidR="009B29E4" w:rsidRPr="00546F1B">
        <w:t xml:space="preserve">Ủi trong phân xưởng may </w:t>
      </w:r>
    </w:p>
    <w:p w:rsidR="00C63300" w:rsidRPr="00546F1B" w:rsidRDefault="00C63300" w:rsidP="00C63300">
      <w:pPr>
        <w:tabs>
          <w:tab w:val="left" w:pos="360"/>
        </w:tabs>
        <w:spacing w:line="360" w:lineRule="auto"/>
        <w:ind w:leftChars="400" w:left="960"/>
      </w:pPr>
      <w:r w:rsidRPr="00546F1B">
        <w:t xml:space="preserve">C. </w:t>
      </w:r>
      <w:r w:rsidR="009B29E4" w:rsidRPr="00546F1B">
        <w:t>Ủi hoàn thành sản phẩm</w:t>
      </w:r>
    </w:p>
    <w:p w:rsidR="00C63300" w:rsidRPr="00546F1B" w:rsidRDefault="00C63300" w:rsidP="00C63300">
      <w:pPr>
        <w:tabs>
          <w:tab w:val="left" w:pos="360"/>
        </w:tabs>
        <w:spacing w:line="360" w:lineRule="auto"/>
        <w:ind w:leftChars="400" w:left="960"/>
      </w:pPr>
      <w:r w:rsidRPr="00546F1B">
        <w:t xml:space="preserve">D. </w:t>
      </w:r>
      <w:r w:rsidR="009B29E4" w:rsidRPr="00546F1B">
        <w:t>Cả A, B, C đều đúng</w:t>
      </w:r>
    </w:p>
    <w:p w:rsidR="00C63300" w:rsidRPr="00546F1B" w:rsidRDefault="00C63300" w:rsidP="00C63300">
      <w:pPr>
        <w:tabs>
          <w:tab w:val="left" w:pos="360"/>
        </w:tabs>
        <w:spacing w:line="360" w:lineRule="auto"/>
      </w:pPr>
      <w:r w:rsidRPr="00546F1B">
        <w:rPr>
          <w:b/>
        </w:rPr>
        <w:t xml:space="preserve">Câu </w:t>
      </w:r>
      <w:r w:rsidR="00413404" w:rsidRPr="00546F1B">
        <w:rPr>
          <w:b/>
        </w:rPr>
        <w:t>3</w:t>
      </w:r>
      <w:r w:rsidRPr="00546F1B">
        <w:rPr>
          <w:b/>
        </w:rPr>
        <w:t xml:space="preserve">: </w:t>
      </w:r>
      <w:r w:rsidRPr="00546F1B">
        <w:rPr>
          <w:b/>
          <w:bCs/>
        </w:rPr>
        <w:t xml:space="preserve"> </w:t>
      </w:r>
      <w:r w:rsidR="009B29E4" w:rsidRPr="00546F1B">
        <w:t>Ủi để xử lý độ co nguyên liệu như cổ, măng – set thường sử dụng trong xưởng nào</w:t>
      </w:r>
      <w:r w:rsidRPr="00546F1B">
        <w:t>:</w:t>
      </w:r>
    </w:p>
    <w:p w:rsidR="00C63300" w:rsidRPr="00546F1B" w:rsidRDefault="00C63300" w:rsidP="00C63300">
      <w:pPr>
        <w:tabs>
          <w:tab w:val="left" w:pos="360"/>
        </w:tabs>
        <w:spacing w:line="360" w:lineRule="auto"/>
        <w:ind w:leftChars="400" w:left="960"/>
      </w:pPr>
      <w:r w:rsidRPr="00546F1B">
        <w:t xml:space="preserve">A. </w:t>
      </w:r>
      <w:r w:rsidR="009B29E4" w:rsidRPr="00546F1B">
        <w:t>Xưởng cắt</w:t>
      </w:r>
    </w:p>
    <w:p w:rsidR="00C63300" w:rsidRPr="00546F1B" w:rsidRDefault="00C63300" w:rsidP="00C63300">
      <w:pPr>
        <w:tabs>
          <w:tab w:val="left" w:pos="360"/>
        </w:tabs>
        <w:spacing w:line="360" w:lineRule="auto"/>
        <w:ind w:leftChars="400" w:left="960"/>
      </w:pPr>
      <w:r w:rsidRPr="00546F1B">
        <w:t xml:space="preserve">B. </w:t>
      </w:r>
      <w:r w:rsidR="009B29E4" w:rsidRPr="00546F1B">
        <w:t>Xưởng may</w:t>
      </w:r>
    </w:p>
    <w:p w:rsidR="00C63300" w:rsidRPr="00546F1B" w:rsidRDefault="00C63300" w:rsidP="00C63300">
      <w:pPr>
        <w:tabs>
          <w:tab w:val="left" w:pos="360"/>
        </w:tabs>
        <w:spacing w:line="360" w:lineRule="auto"/>
        <w:ind w:leftChars="400" w:left="960"/>
      </w:pPr>
      <w:r w:rsidRPr="00546F1B">
        <w:t xml:space="preserve">C. </w:t>
      </w:r>
      <w:r w:rsidR="009B29E4" w:rsidRPr="00546F1B">
        <w:t>Xưởng hoàn thành</w:t>
      </w:r>
    </w:p>
    <w:p w:rsidR="00C63300" w:rsidRPr="00546F1B" w:rsidRDefault="00C63300" w:rsidP="00C63300">
      <w:pPr>
        <w:tabs>
          <w:tab w:val="left" w:pos="360"/>
        </w:tabs>
        <w:spacing w:line="360" w:lineRule="auto"/>
        <w:ind w:leftChars="400" w:left="960"/>
      </w:pPr>
      <w:r w:rsidRPr="00546F1B">
        <w:t xml:space="preserve">D. </w:t>
      </w:r>
      <w:r w:rsidR="009B29E4" w:rsidRPr="00546F1B">
        <w:t>Cả A, B, C đều đúng</w:t>
      </w:r>
    </w:p>
    <w:p w:rsidR="00C63300" w:rsidRPr="00546F1B" w:rsidRDefault="00C63300" w:rsidP="00C63300">
      <w:pPr>
        <w:tabs>
          <w:tab w:val="left" w:pos="360"/>
        </w:tabs>
        <w:spacing w:line="360" w:lineRule="auto"/>
      </w:pPr>
      <w:r w:rsidRPr="00546F1B">
        <w:rPr>
          <w:b/>
        </w:rPr>
        <w:t xml:space="preserve">Câu </w:t>
      </w:r>
      <w:r w:rsidR="00413404" w:rsidRPr="00546F1B">
        <w:rPr>
          <w:b/>
        </w:rPr>
        <w:t>4</w:t>
      </w:r>
      <w:r w:rsidRPr="00546F1B">
        <w:rPr>
          <w:b/>
        </w:rPr>
        <w:t xml:space="preserve">: </w:t>
      </w:r>
      <w:r w:rsidRPr="00546F1B">
        <w:rPr>
          <w:b/>
          <w:bCs/>
        </w:rPr>
        <w:t xml:space="preserve"> </w:t>
      </w:r>
      <w:r w:rsidR="009B29E4" w:rsidRPr="00546F1B">
        <w:t>Sản phẩm sau khi gấp gói phải đảm bảo những yêu cầu nào</w:t>
      </w:r>
      <w:r w:rsidRPr="00546F1B">
        <w:t>:</w:t>
      </w:r>
    </w:p>
    <w:p w:rsidR="00C63300" w:rsidRPr="00546F1B" w:rsidRDefault="00C63300" w:rsidP="00C63300">
      <w:pPr>
        <w:tabs>
          <w:tab w:val="left" w:pos="360"/>
        </w:tabs>
        <w:spacing w:line="360" w:lineRule="auto"/>
        <w:ind w:leftChars="400" w:left="960"/>
      </w:pPr>
      <w:r w:rsidRPr="00546F1B">
        <w:t xml:space="preserve">A. </w:t>
      </w:r>
      <w:r w:rsidR="009B29E4" w:rsidRPr="00546F1B">
        <w:t>Hình thức ưa nhìn và kích thước gấp gói đúng quy cách</w:t>
      </w:r>
    </w:p>
    <w:p w:rsidR="00C63300" w:rsidRPr="00546F1B" w:rsidRDefault="00C63300" w:rsidP="00C63300">
      <w:pPr>
        <w:tabs>
          <w:tab w:val="left" w:pos="360"/>
        </w:tabs>
        <w:spacing w:line="360" w:lineRule="auto"/>
        <w:ind w:leftChars="400" w:left="960"/>
      </w:pPr>
      <w:r w:rsidRPr="00546F1B">
        <w:t xml:space="preserve">B. </w:t>
      </w:r>
      <w:r w:rsidR="009B29E4" w:rsidRPr="00546F1B">
        <w:t>Bề mặt ngoài các sản phẩm không được nhàu nát, nhăn nhúm</w:t>
      </w:r>
    </w:p>
    <w:p w:rsidR="00C63300" w:rsidRPr="00546F1B" w:rsidRDefault="00C63300" w:rsidP="00C63300">
      <w:pPr>
        <w:tabs>
          <w:tab w:val="left" w:pos="360"/>
        </w:tabs>
        <w:spacing w:line="360" w:lineRule="auto"/>
        <w:ind w:leftChars="400" w:left="960"/>
      </w:pPr>
      <w:r w:rsidRPr="00546F1B">
        <w:t xml:space="preserve">C. </w:t>
      </w:r>
      <w:r w:rsidR="009B29E4" w:rsidRPr="00546F1B">
        <w:t>Các chi tiết không cần đối xứng</w:t>
      </w:r>
    </w:p>
    <w:p w:rsidR="00C63300" w:rsidRPr="00546F1B" w:rsidRDefault="00C63300" w:rsidP="00C63300">
      <w:pPr>
        <w:tabs>
          <w:tab w:val="left" w:pos="360"/>
        </w:tabs>
        <w:spacing w:line="360" w:lineRule="auto"/>
        <w:ind w:leftChars="400" w:left="960"/>
      </w:pPr>
      <w:r w:rsidRPr="00546F1B">
        <w:t xml:space="preserve">D. </w:t>
      </w:r>
      <w:r w:rsidR="009B29E4" w:rsidRPr="00546F1B">
        <w:t>Cả A, B đều đúng</w:t>
      </w:r>
    </w:p>
    <w:p w:rsidR="00C63300" w:rsidRPr="00546F1B" w:rsidRDefault="00C63300" w:rsidP="00C63300">
      <w:pPr>
        <w:tabs>
          <w:tab w:val="left" w:pos="360"/>
        </w:tabs>
        <w:spacing w:line="360" w:lineRule="auto"/>
      </w:pPr>
      <w:r w:rsidRPr="00546F1B">
        <w:rPr>
          <w:b/>
        </w:rPr>
        <w:t xml:space="preserve">Câu </w:t>
      </w:r>
      <w:r w:rsidR="00413404" w:rsidRPr="00546F1B">
        <w:rPr>
          <w:b/>
        </w:rPr>
        <w:t>5</w:t>
      </w:r>
      <w:r w:rsidRPr="00546F1B">
        <w:rPr>
          <w:b/>
        </w:rPr>
        <w:t xml:space="preserve">: </w:t>
      </w:r>
      <w:r w:rsidRPr="00546F1B">
        <w:rPr>
          <w:b/>
          <w:bCs/>
        </w:rPr>
        <w:t xml:space="preserve"> </w:t>
      </w:r>
      <w:r w:rsidR="00DA286B" w:rsidRPr="00546F1B">
        <w:t>Ủi các chi tiết trong phân xưởng cắt bao gồm</w:t>
      </w:r>
      <w:r w:rsidRPr="00546F1B">
        <w:t>:</w:t>
      </w:r>
    </w:p>
    <w:p w:rsidR="00C63300" w:rsidRPr="00546F1B" w:rsidRDefault="00C63300" w:rsidP="00C63300">
      <w:pPr>
        <w:tabs>
          <w:tab w:val="left" w:pos="360"/>
        </w:tabs>
        <w:spacing w:line="360" w:lineRule="auto"/>
        <w:ind w:leftChars="400" w:left="960"/>
      </w:pPr>
      <w:r w:rsidRPr="00546F1B">
        <w:t xml:space="preserve">A. </w:t>
      </w:r>
      <w:r w:rsidR="00DA286B" w:rsidRPr="00546F1B">
        <w:t>Ủi ép</w:t>
      </w:r>
    </w:p>
    <w:p w:rsidR="00C63300" w:rsidRPr="00546F1B" w:rsidRDefault="00C63300" w:rsidP="00C63300">
      <w:pPr>
        <w:tabs>
          <w:tab w:val="left" w:pos="360"/>
        </w:tabs>
        <w:spacing w:line="360" w:lineRule="auto"/>
        <w:ind w:leftChars="400" w:left="960"/>
      </w:pPr>
      <w:r w:rsidRPr="00546F1B">
        <w:t xml:space="preserve">B. </w:t>
      </w:r>
      <w:r w:rsidR="00DA286B" w:rsidRPr="00546F1B">
        <w:t>Ủi thử độ co</w:t>
      </w:r>
    </w:p>
    <w:p w:rsidR="00C63300" w:rsidRPr="00546F1B" w:rsidRDefault="00C63300" w:rsidP="00C63300">
      <w:pPr>
        <w:tabs>
          <w:tab w:val="left" w:pos="360"/>
        </w:tabs>
        <w:spacing w:line="360" w:lineRule="auto"/>
        <w:ind w:leftChars="400" w:left="960"/>
      </w:pPr>
      <w:r w:rsidRPr="00546F1B">
        <w:t xml:space="preserve">C. </w:t>
      </w:r>
      <w:r w:rsidR="00DA286B" w:rsidRPr="00546F1B">
        <w:t>Ủi lắp ráp</w:t>
      </w:r>
    </w:p>
    <w:p w:rsidR="00C63300" w:rsidRPr="00546F1B" w:rsidRDefault="00C63300" w:rsidP="00C63300">
      <w:pPr>
        <w:tabs>
          <w:tab w:val="left" w:pos="360"/>
        </w:tabs>
        <w:spacing w:line="360" w:lineRule="auto"/>
        <w:ind w:leftChars="400" w:left="960"/>
      </w:pPr>
      <w:r w:rsidRPr="00546F1B">
        <w:lastRenderedPageBreak/>
        <w:t xml:space="preserve">D. </w:t>
      </w:r>
      <w:r w:rsidR="00DA286B" w:rsidRPr="00546F1B">
        <w:t>Cả A, B đều đúng</w:t>
      </w:r>
    </w:p>
    <w:p w:rsidR="00C63300" w:rsidRPr="00546F1B" w:rsidRDefault="00C63300" w:rsidP="00C63300">
      <w:pPr>
        <w:tabs>
          <w:tab w:val="left" w:pos="360"/>
        </w:tabs>
        <w:spacing w:line="360" w:lineRule="auto"/>
      </w:pPr>
      <w:r w:rsidRPr="00546F1B">
        <w:rPr>
          <w:b/>
        </w:rPr>
        <w:t xml:space="preserve">Câu </w:t>
      </w:r>
      <w:r w:rsidR="00413404" w:rsidRPr="00546F1B">
        <w:rPr>
          <w:b/>
        </w:rPr>
        <w:t>6</w:t>
      </w:r>
      <w:r w:rsidRPr="00546F1B">
        <w:rPr>
          <w:b/>
        </w:rPr>
        <w:t xml:space="preserve">: </w:t>
      </w:r>
      <w:r w:rsidRPr="00546F1B">
        <w:rPr>
          <w:b/>
          <w:bCs/>
        </w:rPr>
        <w:t xml:space="preserve"> </w:t>
      </w:r>
      <w:r w:rsidR="00DA286B" w:rsidRPr="00546F1B">
        <w:t>Yêu cầu về ủi:</w:t>
      </w:r>
    </w:p>
    <w:p w:rsidR="00DA286B" w:rsidRPr="00546F1B" w:rsidRDefault="00C63300" w:rsidP="00DA286B">
      <w:pPr>
        <w:tabs>
          <w:tab w:val="left" w:pos="360"/>
        </w:tabs>
        <w:spacing w:line="360" w:lineRule="auto"/>
        <w:ind w:leftChars="400" w:left="960"/>
      </w:pPr>
      <w:r w:rsidRPr="00546F1B">
        <w:t>A</w:t>
      </w:r>
      <w:r w:rsidR="00DA286B" w:rsidRPr="00546F1B">
        <w:t>. Sản phẩm ủi xong không có hiện tượng sau: vàng, trầy, ố bẩn mặt vải</w:t>
      </w:r>
    </w:p>
    <w:p w:rsidR="00DA286B" w:rsidRPr="00546F1B" w:rsidRDefault="00DA286B" w:rsidP="00DA286B">
      <w:pPr>
        <w:tabs>
          <w:tab w:val="left" w:pos="360"/>
        </w:tabs>
        <w:spacing w:line="360" w:lineRule="auto"/>
        <w:ind w:leftChars="400" w:left="960"/>
      </w:pPr>
      <w:r w:rsidRPr="00546F1B">
        <w:t xml:space="preserve">B. Các chi tiết của sản phẩm không bị phồng rộp hay bong </w:t>
      </w:r>
    </w:p>
    <w:p w:rsidR="00DA286B" w:rsidRPr="00546F1B" w:rsidRDefault="00DA286B" w:rsidP="00DA286B">
      <w:pPr>
        <w:tabs>
          <w:tab w:val="left" w:pos="360"/>
        </w:tabs>
        <w:spacing w:line="360" w:lineRule="auto"/>
        <w:ind w:leftChars="400" w:left="960"/>
      </w:pPr>
      <w:r w:rsidRPr="00546F1B">
        <w:t>C. Tất cả những điểm trên bề mặt của sản phẩm phải thẳng khi gấp vào và đảm bảo về yêu cầu thẩm mỹ của sản phẩm</w:t>
      </w:r>
    </w:p>
    <w:p w:rsidR="00DA286B" w:rsidRPr="00546F1B" w:rsidRDefault="00DA286B" w:rsidP="00DA286B">
      <w:pPr>
        <w:tabs>
          <w:tab w:val="left" w:pos="360"/>
        </w:tabs>
        <w:spacing w:line="360" w:lineRule="auto"/>
        <w:ind w:leftChars="400" w:left="960"/>
      </w:pPr>
      <w:r w:rsidRPr="00546F1B">
        <w:t xml:space="preserve">D. Cả A, B </w:t>
      </w:r>
      <w:r w:rsidR="00A15D82" w:rsidRPr="00546F1B">
        <w:t xml:space="preserve">và C </w:t>
      </w:r>
      <w:r w:rsidRPr="00546F1B">
        <w:t>đều đúng</w:t>
      </w:r>
    </w:p>
    <w:p w:rsidR="00DA286B" w:rsidRPr="00546F1B" w:rsidRDefault="00DA286B" w:rsidP="00DA286B">
      <w:r w:rsidRPr="00546F1B">
        <w:rPr>
          <w:b/>
        </w:rPr>
        <w:t xml:space="preserve">Câu </w:t>
      </w:r>
      <w:r w:rsidR="00413404" w:rsidRPr="00546F1B">
        <w:rPr>
          <w:b/>
        </w:rPr>
        <w:t>7</w:t>
      </w:r>
      <w:r w:rsidRPr="00546F1B">
        <w:rPr>
          <w:b/>
        </w:rPr>
        <w:t xml:space="preserve">: </w:t>
      </w:r>
      <w:r w:rsidRPr="00546F1B">
        <w:rPr>
          <w:b/>
          <w:bCs/>
        </w:rPr>
        <w:t xml:space="preserve"> </w:t>
      </w:r>
      <w:r w:rsidRPr="00546F1B">
        <w:t>Quy định về ủi:</w:t>
      </w:r>
    </w:p>
    <w:p w:rsidR="00DA286B" w:rsidRPr="00546F1B" w:rsidRDefault="00DA286B" w:rsidP="00DA286B">
      <w:pPr>
        <w:tabs>
          <w:tab w:val="left" w:pos="360"/>
        </w:tabs>
        <w:spacing w:line="360" w:lineRule="auto"/>
        <w:ind w:leftChars="400" w:left="960"/>
      </w:pPr>
      <w:r w:rsidRPr="00546F1B">
        <w:t xml:space="preserve">A. </w:t>
      </w:r>
      <w:r w:rsidR="002C23D0" w:rsidRPr="00546F1B">
        <w:t>Tất cả các chi tiết của sản phẩm phải được ủi</w:t>
      </w:r>
    </w:p>
    <w:p w:rsidR="00DA286B" w:rsidRPr="00546F1B" w:rsidRDefault="00DA286B" w:rsidP="00DA286B">
      <w:pPr>
        <w:tabs>
          <w:tab w:val="left" w:pos="360"/>
        </w:tabs>
        <w:spacing w:line="360" w:lineRule="auto"/>
        <w:ind w:leftChars="400" w:left="960"/>
      </w:pPr>
      <w:r w:rsidRPr="00546F1B">
        <w:t xml:space="preserve">B. </w:t>
      </w:r>
      <w:r w:rsidR="002C23D0" w:rsidRPr="00546F1B">
        <w:t xml:space="preserve">Tất cả đường may phải </w:t>
      </w:r>
      <w:r w:rsidR="008D13CC" w:rsidRPr="00546F1B">
        <w:t xml:space="preserve">được </w:t>
      </w:r>
      <w:r w:rsidR="002C23D0" w:rsidRPr="00546F1B">
        <w:t>ủi thẳng</w:t>
      </w:r>
      <w:r w:rsidR="008D13CC" w:rsidRPr="00546F1B">
        <w:t>,</w:t>
      </w:r>
      <w:r w:rsidR="002C23D0" w:rsidRPr="00546F1B">
        <w:t xml:space="preserve"> không được nhăn nhúm</w:t>
      </w:r>
    </w:p>
    <w:p w:rsidR="00DA286B" w:rsidRPr="00546F1B" w:rsidRDefault="00DA286B" w:rsidP="00DA286B">
      <w:pPr>
        <w:tabs>
          <w:tab w:val="left" w:pos="360"/>
        </w:tabs>
        <w:spacing w:line="360" w:lineRule="auto"/>
        <w:ind w:leftChars="400" w:left="960"/>
      </w:pPr>
      <w:r w:rsidRPr="00546F1B">
        <w:t xml:space="preserve">C. </w:t>
      </w:r>
      <w:r w:rsidR="002C23D0" w:rsidRPr="00546F1B">
        <w:t>Nhiệt độ ủi cho mỗi loại nguyên phụ liệu là khác nhau</w:t>
      </w:r>
    </w:p>
    <w:p w:rsidR="00DA286B" w:rsidRPr="00546F1B" w:rsidRDefault="00DA286B" w:rsidP="00DA286B">
      <w:pPr>
        <w:tabs>
          <w:tab w:val="left" w:pos="360"/>
        </w:tabs>
        <w:spacing w:line="360" w:lineRule="auto"/>
        <w:ind w:leftChars="400" w:left="960"/>
      </w:pPr>
      <w:r w:rsidRPr="00546F1B">
        <w:t>D. Cả A, B đều đúng</w:t>
      </w:r>
    </w:p>
    <w:p w:rsidR="00DA286B" w:rsidRPr="00546F1B" w:rsidRDefault="00DA286B" w:rsidP="00DA286B">
      <w:pPr>
        <w:tabs>
          <w:tab w:val="left" w:pos="360"/>
        </w:tabs>
        <w:spacing w:line="360" w:lineRule="auto"/>
      </w:pPr>
      <w:r w:rsidRPr="00546F1B">
        <w:rPr>
          <w:b/>
        </w:rPr>
        <w:t xml:space="preserve">Câu </w:t>
      </w:r>
      <w:r w:rsidR="00413404" w:rsidRPr="00546F1B">
        <w:rPr>
          <w:b/>
        </w:rPr>
        <w:t>8</w:t>
      </w:r>
      <w:r w:rsidRPr="00546F1B">
        <w:rPr>
          <w:b/>
        </w:rPr>
        <w:t xml:space="preserve">: </w:t>
      </w:r>
      <w:r w:rsidRPr="00546F1B">
        <w:rPr>
          <w:b/>
          <w:bCs/>
        </w:rPr>
        <w:t xml:space="preserve"> </w:t>
      </w:r>
      <w:r w:rsidR="002C23D0" w:rsidRPr="00546F1B">
        <w:t>Dụng cụ trải vải</w:t>
      </w:r>
      <w:r w:rsidRPr="00546F1B">
        <w:t>:</w:t>
      </w:r>
    </w:p>
    <w:p w:rsidR="00DA286B" w:rsidRPr="00546F1B" w:rsidRDefault="00DA286B" w:rsidP="00DA286B">
      <w:pPr>
        <w:tabs>
          <w:tab w:val="left" w:pos="360"/>
        </w:tabs>
        <w:spacing w:line="360" w:lineRule="auto"/>
        <w:ind w:leftChars="400" w:left="960"/>
      </w:pPr>
      <w:r w:rsidRPr="00546F1B">
        <w:t xml:space="preserve">A. </w:t>
      </w:r>
      <w:r w:rsidR="002C23D0" w:rsidRPr="00546F1B">
        <w:t>Bàn trải vải</w:t>
      </w:r>
    </w:p>
    <w:p w:rsidR="00DA286B" w:rsidRPr="00546F1B" w:rsidRDefault="00DA286B" w:rsidP="00DA286B">
      <w:pPr>
        <w:tabs>
          <w:tab w:val="left" w:pos="360"/>
        </w:tabs>
        <w:spacing w:line="360" w:lineRule="auto"/>
        <w:ind w:leftChars="400" w:left="960"/>
      </w:pPr>
      <w:proofErr w:type="gramStart"/>
      <w:r w:rsidRPr="00546F1B">
        <w:t xml:space="preserve">B. </w:t>
      </w:r>
      <w:r w:rsidR="002C23D0" w:rsidRPr="00546F1B">
        <w:t>Thanh kim</w:t>
      </w:r>
      <w:proofErr w:type="gramEnd"/>
      <w:r w:rsidR="002C23D0" w:rsidRPr="00546F1B">
        <w:t xml:space="preserve"> loại nặng</w:t>
      </w:r>
      <w:r w:rsidRPr="00546F1B">
        <w:t xml:space="preserve"> </w:t>
      </w:r>
    </w:p>
    <w:p w:rsidR="00DA286B" w:rsidRPr="00546F1B" w:rsidRDefault="00DA286B" w:rsidP="00DA286B">
      <w:pPr>
        <w:tabs>
          <w:tab w:val="left" w:pos="360"/>
        </w:tabs>
        <w:spacing w:line="360" w:lineRule="auto"/>
        <w:ind w:leftChars="400" w:left="960"/>
      </w:pPr>
      <w:r w:rsidRPr="00546F1B">
        <w:t xml:space="preserve">C. </w:t>
      </w:r>
      <w:r w:rsidR="002C23D0" w:rsidRPr="00546F1B">
        <w:t>Kéo</w:t>
      </w:r>
    </w:p>
    <w:p w:rsidR="00DA286B" w:rsidRPr="00546F1B" w:rsidRDefault="00DA286B" w:rsidP="00DA286B">
      <w:pPr>
        <w:tabs>
          <w:tab w:val="left" w:pos="360"/>
        </w:tabs>
        <w:spacing w:line="360" w:lineRule="auto"/>
        <w:ind w:leftChars="400" w:left="960"/>
      </w:pPr>
      <w:r w:rsidRPr="00546F1B">
        <w:t>D. Cả A, B, C đều đúng</w:t>
      </w:r>
    </w:p>
    <w:p w:rsidR="00DA286B" w:rsidRPr="00546F1B" w:rsidRDefault="00DA286B" w:rsidP="00DA286B">
      <w:pPr>
        <w:tabs>
          <w:tab w:val="left" w:pos="360"/>
        </w:tabs>
        <w:spacing w:line="360" w:lineRule="auto"/>
      </w:pPr>
      <w:r w:rsidRPr="00546F1B">
        <w:rPr>
          <w:b/>
        </w:rPr>
        <w:t xml:space="preserve">Câu </w:t>
      </w:r>
      <w:r w:rsidR="00413404" w:rsidRPr="00546F1B">
        <w:rPr>
          <w:b/>
        </w:rPr>
        <w:t>9</w:t>
      </w:r>
      <w:r w:rsidRPr="00546F1B">
        <w:rPr>
          <w:b/>
        </w:rPr>
        <w:t xml:space="preserve">: </w:t>
      </w:r>
      <w:r w:rsidRPr="00546F1B">
        <w:rPr>
          <w:b/>
          <w:bCs/>
        </w:rPr>
        <w:t xml:space="preserve"> </w:t>
      </w:r>
      <w:r w:rsidR="002C23D0" w:rsidRPr="00546F1B">
        <w:t>Vải hoa văn một chiều, khi trải vải sử dụng phương pháp nào</w:t>
      </w:r>
      <w:r w:rsidRPr="00546F1B">
        <w:t>:</w:t>
      </w:r>
    </w:p>
    <w:p w:rsidR="00DA286B" w:rsidRPr="00546F1B" w:rsidRDefault="00DA286B" w:rsidP="00DA286B">
      <w:pPr>
        <w:tabs>
          <w:tab w:val="left" w:pos="360"/>
        </w:tabs>
        <w:spacing w:line="360" w:lineRule="auto"/>
        <w:ind w:leftChars="400" w:left="960"/>
      </w:pPr>
      <w:r w:rsidRPr="00546F1B">
        <w:t xml:space="preserve">A. </w:t>
      </w:r>
      <w:r w:rsidR="002C23D0" w:rsidRPr="00546F1B">
        <w:t>Zigzac</w:t>
      </w:r>
    </w:p>
    <w:p w:rsidR="00DA286B" w:rsidRPr="00546F1B" w:rsidRDefault="00DA286B" w:rsidP="00DA286B">
      <w:pPr>
        <w:tabs>
          <w:tab w:val="left" w:pos="360"/>
        </w:tabs>
        <w:spacing w:line="360" w:lineRule="auto"/>
        <w:ind w:leftChars="400" w:left="960"/>
      </w:pPr>
      <w:r w:rsidRPr="00546F1B">
        <w:t xml:space="preserve">B. </w:t>
      </w:r>
      <w:r w:rsidR="002C23D0" w:rsidRPr="00546F1B">
        <w:t>Cắt đầu bàn có chiều</w:t>
      </w:r>
      <w:r w:rsidRPr="00546F1B">
        <w:t xml:space="preserve"> </w:t>
      </w:r>
    </w:p>
    <w:p w:rsidR="00DA286B" w:rsidRPr="00546F1B" w:rsidRDefault="00DA286B" w:rsidP="00DA286B">
      <w:pPr>
        <w:tabs>
          <w:tab w:val="left" w:pos="360"/>
        </w:tabs>
        <w:spacing w:line="360" w:lineRule="auto"/>
        <w:ind w:leftChars="400" w:left="960"/>
      </w:pPr>
      <w:r w:rsidRPr="00546F1B">
        <w:t xml:space="preserve">C. </w:t>
      </w:r>
      <w:r w:rsidR="002C23D0" w:rsidRPr="00546F1B">
        <w:t>Cắt đầu bàn không chiều</w:t>
      </w:r>
    </w:p>
    <w:p w:rsidR="00DA286B" w:rsidRPr="00546F1B" w:rsidRDefault="00DA286B" w:rsidP="00DA286B">
      <w:pPr>
        <w:tabs>
          <w:tab w:val="left" w:pos="360"/>
        </w:tabs>
        <w:spacing w:line="360" w:lineRule="auto"/>
        <w:ind w:leftChars="400" w:left="960"/>
      </w:pPr>
      <w:r w:rsidRPr="00546F1B">
        <w:t>D. Cả A, B, C đều đúng</w:t>
      </w:r>
    </w:p>
    <w:p w:rsidR="00DA286B" w:rsidRPr="00546F1B" w:rsidRDefault="00DA286B" w:rsidP="00DA286B">
      <w:pPr>
        <w:tabs>
          <w:tab w:val="left" w:pos="360"/>
        </w:tabs>
        <w:spacing w:line="360" w:lineRule="auto"/>
      </w:pPr>
      <w:r w:rsidRPr="00546F1B">
        <w:rPr>
          <w:b/>
        </w:rPr>
        <w:t xml:space="preserve">Câu </w:t>
      </w:r>
      <w:r w:rsidR="0067217F" w:rsidRPr="00546F1B">
        <w:rPr>
          <w:b/>
        </w:rPr>
        <w:t>1</w:t>
      </w:r>
      <w:r w:rsidR="00413404" w:rsidRPr="00546F1B">
        <w:rPr>
          <w:b/>
        </w:rPr>
        <w:t>0</w:t>
      </w:r>
      <w:r w:rsidRPr="00546F1B">
        <w:rPr>
          <w:b/>
        </w:rPr>
        <w:t xml:space="preserve">: </w:t>
      </w:r>
      <w:r w:rsidRPr="00546F1B">
        <w:rPr>
          <w:b/>
          <w:bCs/>
        </w:rPr>
        <w:t xml:space="preserve"> </w:t>
      </w:r>
      <w:r w:rsidR="002C23D0" w:rsidRPr="00546F1B">
        <w:t>Vải Uni, khi trải vải sử dụng phương pháp nào</w:t>
      </w:r>
      <w:r w:rsidRPr="00546F1B">
        <w:t>:</w:t>
      </w:r>
    </w:p>
    <w:p w:rsidR="002C23D0" w:rsidRPr="00546F1B" w:rsidRDefault="00DA286B" w:rsidP="002C23D0">
      <w:pPr>
        <w:tabs>
          <w:tab w:val="left" w:pos="360"/>
        </w:tabs>
        <w:spacing w:line="360" w:lineRule="auto"/>
        <w:ind w:leftChars="400" w:left="960"/>
      </w:pPr>
      <w:r w:rsidRPr="00546F1B">
        <w:t xml:space="preserve">A. </w:t>
      </w:r>
      <w:r w:rsidR="002C23D0" w:rsidRPr="00546F1B">
        <w:t>Zigzac</w:t>
      </w:r>
    </w:p>
    <w:p w:rsidR="002C23D0" w:rsidRPr="00546F1B" w:rsidRDefault="002C23D0" w:rsidP="002C23D0">
      <w:pPr>
        <w:tabs>
          <w:tab w:val="left" w:pos="360"/>
        </w:tabs>
        <w:spacing w:line="360" w:lineRule="auto"/>
        <w:ind w:leftChars="400" w:left="960"/>
      </w:pPr>
      <w:r w:rsidRPr="00546F1B">
        <w:t xml:space="preserve">B. Cắt đầu bàn có chiều </w:t>
      </w:r>
    </w:p>
    <w:p w:rsidR="002C23D0" w:rsidRPr="00546F1B" w:rsidRDefault="002C23D0" w:rsidP="002C23D0">
      <w:pPr>
        <w:tabs>
          <w:tab w:val="left" w:pos="360"/>
        </w:tabs>
        <w:spacing w:line="360" w:lineRule="auto"/>
        <w:ind w:leftChars="400" w:left="960"/>
      </w:pPr>
      <w:r w:rsidRPr="00546F1B">
        <w:t>C. Cắt đầu bàn không chiều</w:t>
      </w:r>
    </w:p>
    <w:p w:rsidR="002C23D0" w:rsidRPr="00546F1B" w:rsidRDefault="002C23D0" w:rsidP="002C23D0">
      <w:pPr>
        <w:tabs>
          <w:tab w:val="left" w:pos="360"/>
        </w:tabs>
        <w:spacing w:line="360" w:lineRule="auto"/>
        <w:ind w:leftChars="400" w:left="960"/>
      </w:pPr>
      <w:r w:rsidRPr="00546F1B">
        <w:t>D. Cả A, B, C đều đúng</w:t>
      </w:r>
    </w:p>
    <w:p w:rsidR="00DA286B" w:rsidRPr="00546F1B" w:rsidRDefault="00DA286B" w:rsidP="002C23D0">
      <w:pPr>
        <w:tabs>
          <w:tab w:val="left" w:pos="360"/>
        </w:tabs>
        <w:spacing w:line="360" w:lineRule="auto"/>
      </w:pPr>
      <w:r w:rsidRPr="00546F1B">
        <w:rPr>
          <w:b/>
        </w:rPr>
        <w:t xml:space="preserve">Câu </w:t>
      </w:r>
      <w:r w:rsidR="0067217F" w:rsidRPr="00546F1B">
        <w:rPr>
          <w:b/>
        </w:rPr>
        <w:t>1</w:t>
      </w:r>
      <w:r w:rsidR="00413404" w:rsidRPr="00546F1B">
        <w:rPr>
          <w:b/>
        </w:rPr>
        <w:t>1</w:t>
      </w:r>
      <w:r w:rsidRPr="00546F1B">
        <w:rPr>
          <w:b/>
        </w:rPr>
        <w:t xml:space="preserve">: </w:t>
      </w:r>
      <w:r w:rsidRPr="00546F1B">
        <w:rPr>
          <w:b/>
          <w:bCs/>
        </w:rPr>
        <w:t xml:space="preserve"> </w:t>
      </w:r>
      <w:r w:rsidR="002C23D0" w:rsidRPr="00546F1B">
        <w:t>Nhược điểm của trải vải cắt đầu bàn có chiều</w:t>
      </w:r>
      <w:r w:rsidRPr="00546F1B">
        <w:t>:</w:t>
      </w:r>
    </w:p>
    <w:p w:rsidR="00DA286B" w:rsidRPr="00546F1B" w:rsidRDefault="00DA286B" w:rsidP="00DA286B">
      <w:pPr>
        <w:tabs>
          <w:tab w:val="left" w:pos="360"/>
        </w:tabs>
        <w:spacing w:line="360" w:lineRule="auto"/>
        <w:ind w:leftChars="400" w:left="960"/>
      </w:pPr>
      <w:r w:rsidRPr="00546F1B">
        <w:t xml:space="preserve">A. </w:t>
      </w:r>
      <w:r w:rsidR="002C23D0" w:rsidRPr="00546F1B">
        <w:t>Không thích hợp vải nhung hay vải có hoa văn một chiều</w:t>
      </w:r>
    </w:p>
    <w:p w:rsidR="00DA286B" w:rsidRPr="00546F1B" w:rsidRDefault="00DA286B" w:rsidP="00DA286B">
      <w:pPr>
        <w:tabs>
          <w:tab w:val="left" w:pos="360"/>
        </w:tabs>
        <w:spacing w:line="360" w:lineRule="auto"/>
        <w:ind w:leftChars="400" w:left="960"/>
      </w:pPr>
      <w:r w:rsidRPr="00546F1B">
        <w:t xml:space="preserve">B. </w:t>
      </w:r>
      <w:r w:rsidR="002C23D0" w:rsidRPr="00546F1B">
        <w:t>Tiêu hao cho vải lớn</w:t>
      </w:r>
      <w:r w:rsidRPr="00546F1B">
        <w:t xml:space="preserve"> </w:t>
      </w:r>
    </w:p>
    <w:p w:rsidR="00DA286B" w:rsidRPr="00546F1B" w:rsidRDefault="00DA286B" w:rsidP="00DA286B">
      <w:pPr>
        <w:tabs>
          <w:tab w:val="left" w:pos="360"/>
        </w:tabs>
        <w:spacing w:line="360" w:lineRule="auto"/>
        <w:ind w:leftChars="400" w:left="960"/>
      </w:pPr>
      <w:r w:rsidRPr="00546F1B">
        <w:t xml:space="preserve">C. </w:t>
      </w:r>
      <w:r w:rsidR="00C06522" w:rsidRPr="00546F1B">
        <w:t>Lớp vải được cắt xong phải cắt đầu bàn, không tận dụng được công suất trải vải</w:t>
      </w:r>
    </w:p>
    <w:p w:rsidR="00DA286B" w:rsidRPr="00546F1B" w:rsidRDefault="00DA286B" w:rsidP="00DA286B">
      <w:pPr>
        <w:tabs>
          <w:tab w:val="left" w:pos="360"/>
        </w:tabs>
        <w:spacing w:line="360" w:lineRule="auto"/>
        <w:ind w:leftChars="400" w:left="960"/>
      </w:pPr>
      <w:r w:rsidRPr="00546F1B">
        <w:t>D. Cả A, B, C đều đúng</w:t>
      </w:r>
    </w:p>
    <w:p w:rsidR="00DA286B" w:rsidRPr="00546F1B" w:rsidRDefault="00DA286B" w:rsidP="00C06522">
      <w:pPr>
        <w:tabs>
          <w:tab w:val="left" w:pos="360"/>
        </w:tabs>
        <w:spacing w:line="360" w:lineRule="auto"/>
      </w:pPr>
      <w:r w:rsidRPr="00546F1B">
        <w:rPr>
          <w:b/>
        </w:rPr>
        <w:t xml:space="preserve">Câu </w:t>
      </w:r>
      <w:r w:rsidR="0067217F" w:rsidRPr="00546F1B">
        <w:rPr>
          <w:b/>
        </w:rPr>
        <w:t>1</w:t>
      </w:r>
      <w:r w:rsidR="00413404" w:rsidRPr="00546F1B">
        <w:rPr>
          <w:b/>
        </w:rPr>
        <w:t>2</w:t>
      </w:r>
      <w:r w:rsidRPr="00546F1B">
        <w:rPr>
          <w:b/>
        </w:rPr>
        <w:t xml:space="preserve">: </w:t>
      </w:r>
      <w:r w:rsidRPr="00546F1B">
        <w:rPr>
          <w:b/>
          <w:bCs/>
        </w:rPr>
        <w:t xml:space="preserve"> </w:t>
      </w:r>
      <w:r w:rsidR="00C06522" w:rsidRPr="00546F1B">
        <w:t>Phương pháp xoa phấn</w:t>
      </w:r>
      <w:r w:rsidRPr="00546F1B">
        <w:t>:</w:t>
      </w:r>
    </w:p>
    <w:p w:rsidR="00DA286B" w:rsidRPr="00546F1B" w:rsidRDefault="00DA286B" w:rsidP="00DA286B">
      <w:pPr>
        <w:tabs>
          <w:tab w:val="left" w:pos="360"/>
        </w:tabs>
        <w:spacing w:line="360" w:lineRule="auto"/>
        <w:ind w:leftChars="400" w:left="960"/>
      </w:pPr>
      <w:proofErr w:type="gramStart"/>
      <w:r w:rsidRPr="00546F1B">
        <w:t xml:space="preserve">A. </w:t>
      </w:r>
      <w:r w:rsidR="00C06522" w:rsidRPr="00546F1B">
        <w:t>Sơ</w:t>
      </w:r>
      <w:proofErr w:type="gramEnd"/>
      <w:r w:rsidR="00C06522" w:rsidRPr="00546F1B">
        <w:t xml:space="preserve"> đồ sau khi giác xong đem đục lỗ</w:t>
      </w:r>
    </w:p>
    <w:p w:rsidR="00DA286B" w:rsidRPr="00546F1B" w:rsidRDefault="00DA286B" w:rsidP="00DA286B">
      <w:pPr>
        <w:tabs>
          <w:tab w:val="left" w:pos="360"/>
        </w:tabs>
        <w:spacing w:line="360" w:lineRule="auto"/>
        <w:ind w:leftChars="400" w:left="960"/>
      </w:pPr>
      <w:r w:rsidRPr="00546F1B">
        <w:t xml:space="preserve">B. </w:t>
      </w:r>
      <w:r w:rsidR="00C06522" w:rsidRPr="00546F1B">
        <w:t>Đặt sơ đồ đã được đục lỗ trên bàn vải chận giữ sơ đồ không bị xô lệch</w:t>
      </w:r>
      <w:r w:rsidRPr="00546F1B">
        <w:t xml:space="preserve"> </w:t>
      </w:r>
    </w:p>
    <w:p w:rsidR="00DA286B" w:rsidRPr="00546F1B" w:rsidRDefault="00DA286B" w:rsidP="00DA286B">
      <w:pPr>
        <w:tabs>
          <w:tab w:val="left" w:pos="360"/>
        </w:tabs>
        <w:spacing w:line="360" w:lineRule="auto"/>
        <w:ind w:leftChars="400" w:left="960"/>
      </w:pPr>
      <w:r w:rsidRPr="00546F1B">
        <w:t xml:space="preserve">C. </w:t>
      </w:r>
      <w:r w:rsidR="00C06522" w:rsidRPr="00546F1B">
        <w:t xml:space="preserve">Xoa phấn lên sơ đồ </w:t>
      </w:r>
      <w:proofErr w:type="gramStart"/>
      <w:r w:rsidR="00C06522" w:rsidRPr="00546F1B">
        <w:t>theo</w:t>
      </w:r>
      <w:proofErr w:type="gramEnd"/>
      <w:r w:rsidR="00C06522" w:rsidRPr="00546F1B">
        <w:t xml:space="preserve"> hướng đục lỗ, sau khi xoa xong lấy sơ đồ ra, trên sơ đồ sẽ hiện lên sơ đồ được vẽ bằng bụi phấn lọt qua lỗ đục</w:t>
      </w:r>
    </w:p>
    <w:p w:rsidR="00DA286B" w:rsidRPr="00546F1B" w:rsidRDefault="00DA286B" w:rsidP="00DA286B">
      <w:pPr>
        <w:tabs>
          <w:tab w:val="left" w:pos="360"/>
        </w:tabs>
        <w:spacing w:line="360" w:lineRule="auto"/>
        <w:ind w:leftChars="400" w:left="960"/>
      </w:pPr>
      <w:r w:rsidRPr="00546F1B">
        <w:t>D. Cả A, B, C đều đúng</w:t>
      </w:r>
    </w:p>
    <w:p w:rsidR="00DA286B" w:rsidRPr="00546F1B" w:rsidRDefault="00DA286B" w:rsidP="00DA286B">
      <w:pPr>
        <w:tabs>
          <w:tab w:val="left" w:pos="360"/>
        </w:tabs>
        <w:spacing w:line="360" w:lineRule="auto"/>
      </w:pPr>
      <w:r w:rsidRPr="00546F1B">
        <w:rPr>
          <w:b/>
        </w:rPr>
        <w:lastRenderedPageBreak/>
        <w:t xml:space="preserve">Câu </w:t>
      </w:r>
      <w:r w:rsidR="0067217F" w:rsidRPr="00546F1B">
        <w:rPr>
          <w:b/>
        </w:rPr>
        <w:t>1</w:t>
      </w:r>
      <w:r w:rsidR="00413404" w:rsidRPr="00546F1B">
        <w:rPr>
          <w:b/>
        </w:rPr>
        <w:t>3</w:t>
      </w:r>
      <w:r w:rsidRPr="00546F1B">
        <w:rPr>
          <w:b/>
        </w:rPr>
        <w:t xml:space="preserve">: </w:t>
      </w:r>
      <w:r w:rsidRPr="00546F1B">
        <w:rPr>
          <w:b/>
          <w:bCs/>
        </w:rPr>
        <w:t xml:space="preserve"> </w:t>
      </w:r>
      <w:r w:rsidR="00C06522" w:rsidRPr="00546F1B">
        <w:t xml:space="preserve">Phương pháp cắt </w:t>
      </w:r>
      <w:proofErr w:type="gramStart"/>
      <w:r w:rsidR="00C06522" w:rsidRPr="00546F1B">
        <w:t>sơ</w:t>
      </w:r>
      <w:proofErr w:type="gramEnd"/>
      <w:r w:rsidR="00C06522" w:rsidRPr="00546F1B">
        <w:t xml:space="preserve"> đồ cùng bàn vải</w:t>
      </w:r>
      <w:r w:rsidRPr="00546F1B">
        <w:t>:</w:t>
      </w:r>
    </w:p>
    <w:p w:rsidR="00DA286B" w:rsidRPr="00546F1B" w:rsidRDefault="00DA286B" w:rsidP="004208E1">
      <w:pPr>
        <w:tabs>
          <w:tab w:val="left" w:pos="360"/>
        </w:tabs>
        <w:spacing w:line="360" w:lineRule="auto"/>
        <w:ind w:leftChars="300" w:left="720"/>
      </w:pPr>
      <w:r w:rsidRPr="00546F1B">
        <w:t xml:space="preserve">A. </w:t>
      </w:r>
      <w:r w:rsidR="00C06522" w:rsidRPr="00546F1B">
        <w:t>Đặt sơ đồ lên bàn vải, d</w:t>
      </w:r>
      <w:r w:rsidR="00B802EC" w:rsidRPr="00546F1B">
        <w:t>ùng</w:t>
      </w:r>
      <w:r w:rsidR="00C06522" w:rsidRPr="00546F1B">
        <w:t xml:space="preserve"> </w:t>
      </w:r>
      <w:proofErr w:type="gramStart"/>
      <w:r w:rsidR="00C06522" w:rsidRPr="00546F1B">
        <w:t>kim</w:t>
      </w:r>
      <w:proofErr w:type="gramEnd"/>
      <w:r w:rsidR="00C06522" w:rsidRPr="00546F1B">
        <w:t xml:space="preserve"> ghim thật chắc và cắt cùng bàn vải</w:t>
      </w:r>
    </w:p>
    <w:p w:rsidR="00DA286B" w:rsidRPr="00546F1B" w:rsidRDefault="00DA286B" w:rsidP="004208E1">
      <w:pPr>
        <w:tabs>
          <w:tab w:val="left" w:pos="360"/>
        </w:tabs>
        <w:spacing w:line="360" w:lineRule="auto"/>
        <w:ind w:leftChars="300" w:left="720"/>
      </w:pPr>
      <w:r w:rsidRPr="00546F1B">
        <w:t xml:space="preserve">B. </w:t>
      </w:r>
      <w:r w:rsidR="00C06522" w:rsidRPr="00546F1B">
        <w:t xml:space="preserve">Phương pháp này tốn công sao lại sơ đồ. Nhưng phương pháp này có nhiều ưu điểm </w:t>
      </w:r>
      <w:r w:rsidR="0045301C" w:rsidRPr="00546F1B">
        <w:t>là chính xác, dễ kiểm tra được trường hợp sai hỏng</w:t>
      </w:r>
      <w:r w:rsidRPr="00546F1B">
        <w:t xml:space="preserve"> </w:t>
      </w:r>
    </w:p>
    <w:p w:rsidR="00DA286B" w:rsidRPr="00546F1B" w:rsidRDefault="00DA286B" w:rsidP="004208E1">
      <w:pPr>
        <w:tabs>
          <w:tab w:val="left" w:pos="360"/>
        </w:tabs>
        <w:spacing w:line="360" w:lineRule="auto"/>
        <w:ind w:leftChars="300" w:left="720"/>
      </w:pPr>
      <w:r w:rsidRPr="00546F1B">
        <w:t xml:space="preserve">C. </w:t>
      </w:r>
      <w:r w:rsidR="0045301C" w:rsidRPr="00546F1B">
        <w:t>Phương pháp này tốn thời</w:t>
      </w:r>
      <w:r w:rsidR="008D13CC" w:rsidRPr="00546F1B">
        <w:t xml:space="preserve"> gian</w:t>
      </w:r>
      <w:r w:rsidR="0045301C" w:rsidRPr="00546F1B">
        <w:t xml:space="preserve"> </w:t>
      </w:r>
      <w:r w:rsidR="002E6FDD" w:rsidRPr="00546F1B">
        <w:t>hơn nhưng nét vẽ mảnh hơn cắt chính xác</w:t>
      </w:r>
    </w:p>
    <w:p w:rsidR="00DA286B" w:rsidRPr="00546F1B" w:rsidRDefault="00DA286B" w:rsidP="004208E1">
      <w:pPr>
        <w:tabs>
          <w:tab w:val="left" w:pos="360"/>
        </w:tabs>
        <w:spacing w:line="360" w:lineRule="auto"/>
        <w:ind w:leftChars="300" w:left="720"/>
      </w:pPr>
      <w:r w:rsidRPr="00546F1B">
        <w:t>D. Cả A, B đều đúng</w:t>
      </w:r>
    </w:p>
    <w:p w:rsidR="00DA286B" w:rsidRPr="00546F1B" w:rsidRDefault="00DA286B" w:rsidP="00DA286B">
      <w:pPr>
        <w:tabs>
          <w:tab w:val="left" w:pos="360"/>
        </w:tabs>
        <w:spacing w:line="360" w:lineRule="auto"/>
      </w:pPr>
      <w:r w:rsidRPr="00546F1B">
        <w:rPr>
          <w:b/>
        </w:rPr>
        <w:t xml:space="preserve">Câu </w:t>
      </w:r>
      <w:r w:rsidR="0067217F" w:rsidRPr="00546F1B">
        <w:rPr>
          <w:b/>
        </w:rPr>
        <w:t>1</w:t>
      </w:r>
      <w:r w:rsidR="00413404" w:rsidRPr="00546F1B">
        <w:rPr>
          <w:b/>
        </w:rPr>
        <w:t>4</w:t>
      </w:r>
      <w:r w:rsidRPr="00546F1B">
        <w:rPr>
          <w:b/>
        </w:rPr>
        <w:t xml:space="preserve">: </w:t>
      </w:r>
      <w:r w:rsidRPr="00546F1B">
        <w:rPr>
          <w:b/>
          <w:bCs/>
        </w:rPr>
        <w:t xml:space="preserve"> </w:t>
      </w:r>
      <w:r w:rsidR="002E6FDD" w:rsidRPr="00546F1B">
        <w:t>Mục đích đánh số</w:t>
      </w:r>
      <w:r w:rsidRPr="00546F1B">
        <w:t>:</w:t>
      </w:r>
    </w:p>
    <w:p w:rsidR="00DA286B" w:rsidRPr="00546F1B" w:rsidRDefault="00DA286B" w:rsidP="004208E1">
      <w:pPr>
        <w:tabs>
          <w:tab w:val="left" w:pos="360"/>
        </w:tabs>
        <w:spacing w:line="360" w:lineRule="auto"/>
        <w:ind w:leftChars="300" w:left="720"/>
      </w:pPr>
      <w:r w:rsidRPr="00546F1B">
        <w:t xml:space="preserve">A. </w:t>
      </w:r>
      <w:r w:rsidR="002E6FDD" w:rsidRPr="00546F1B">
        <w:t>Kiểm tra các chi tiết</w:t>
      </w:r>
    </w:p>
    <w:p w:rsidR="00DA286B" w:rsidRPr="00546F1B" w:rsidRDefault="00DA286B" w:rsidP="004208E1">
      <w:pPr>
        <w:tabs>
          <w:tab w:val="left" w:pos="360"/>
        </w:tabs>
        <w:spacing w:line="360" w:lineRule="auto"/>
        <w:ind w:leftChars="300" w:left="720"/>
      </w:pPr>
      <w:r w:rsidRPr="00546F1B">
        <w:t xml:space="preserve">B. </w:t>
      </w:r>
      <w:r w:rsidR="002E6FDD" w:rsidRPr="00546F1B">
        <w:t xml:space="preserve">Kiểm tra số lớp vải trên mặt bàn </w:t>
      </w:r>
    </w:p>
    <w:p w:rsidR="00DA286B" w:rsidRPr="00546F1B" w:rsidRDefault="00DA286B" w:rsidP="004208E1">
      <w:pPr>
        <w:tabs>
          <w:tab w:val="left" w:pos="360"/>
        </w:tabs>
        <w:spacing w:line="360" w:lineRule="auto"/>
        <w:ind w:leftChars="300" w:left="720"/>
      </w:pPr>
      <w:r w:rsidRPr="00546F1B">
        <w:t xml:space="preserve">C. </w:t>
      </w:r>
      <w:r w:rsidR="002E6FDD" w:rsidRPr="00546F1B">
        <w:t>Tránh sự khác biệt màu sắc giữa các chi tiết</w:t>
      </w:r>
    </w:p>
    <w:p w:rsidR="00DA286B" w:rsidRPr="00546F1B" w:rsidRDefault="00DA286B" w:rsidP="004208E1">
      <w:pPr>
        <w:tabs>
          <w:tab w:val="left" w:pos="360"/>
        </w:tabs>
        <w:spacing w:line="360" w:lineRule="auto"/>
        <w:ind w:leftChars="300" w:left="720"/>
      </w:pPr>
      <w:r w:rsidRPr="00546F1B">
        <w:t>D. Cả B, C đều đúng</w:t>
      </w:r>
    </w:p>
    <w:p w:rsidR="002E6FDD" w:rsidRPr="00546F1B" w:rsidRDefault="002E6FDD" w:rsidP="002E6FDD">
      <w:pPr>
        <w:tabs>
          <w:tab w:val="left" w:pos="360"/>
        </w:tabs>
        <w:spacing w:line="360" w:lineRule="auto"/>
      </w:pPr>
      <w:r w:rsidRPr="00546F1B">
        <w:rPr>
          <w:b/>
        </w:rPr>
        <w:t xml:space="preserve">Câu </w:t>
      </w:r>
      <w:r w:rsidR="0067217F" w:rsidRPr="00546F1B">
        <w:rPr>
          <w:b/>
        </w:rPr>
        <w:t>1</w:t>
      </w:r>
      <w:r w:rsidR="00413404" w:rsidRPr="00546F1B">
        <w:rPr>
          <w:b/>
        </w:rPr>
        <w:t>5</w:t>
      </w:r>
      <w:r w:rsidRPr="00546F1B">
        <w:rPr>
          <w:b/>
        </w:rPr>
        <w:t xml:space="preserve">: </w:t>
      </w:r>
      <w:r w:rsidRPr="00546F1B">
        <w:rPr>
          <w:b/>
          <w:bCs/>
        </w:rPr>
        <w:t xml:space="preserve"> </w:t>
      </w:r>
      <w:r w:rsidRPr="00546F1B">
        <w:t>Các hình thức bóc tập:</w:t>
      </w:r>
    </w:p>
    <w:p w:rsidR="002E6FDD" w:rsidRPr="00546F1B" w:rsidRDefault="002E6FDD" w:rsidP="004208E1">
      <w:pPr>
        <w:tabs>
          <w:tab w:val="left" w:pos="360"/>
        </w:tabs>
        <w:spacing w:line="360" w:lineRule="auto"/>
        <w:ind w:leftChars="300" w:left="720"/>
      </w:pPr>
      <w:r w:rsidRPr="00546F1B">
        <w:t xml:space="preserve">A. Bóc tập </w:t>
      </w:r>
      <w:proofErr w:type="gramStart"/>
      <w:r w:rsidRPr="00546F1B">
        <w:t>theo</w:t>
      </w:r>
      <w:proofErr w:type="gramEnd"/>
      <w:r w:rsidRPr="00546F1B">
        <w:t xml:space="preserve"> kiện</w:t>
      </w:r>
    </w:p>
    <w:p w:rsidR="002E6FDD" w:rsidRPr="00546F1B" w:rsidRDefault="002E6FDD" w:rsidP="004208E1">
      <w:pPr>
        <w:tabs>
          <w:tab w:val="left" w:pos="360"/>
        </w:tabs>
        <w:spacing w:line="360" w:lineRule="auto"/>
        <w:ind w:leftChars="300" w:left="720"/>
      </w:pPr>
      <w:r w:rsidRPr="00546F1B">
        <w:t xml:space="preserve">B. Bóc tập </w:t>
      </w:r>
      <w:proofErr w:type="gramStart"/>
      <w:r w:rsidRPr="00546F1B">
        <w:t>theo</w:t>
      </w:r>
      <w:proofErr w:type="gramEnd"/>
      <w:r w:rsidRPr="00546F1B">
        <w:t xml:space="preserve"> số lớp vải</w:t>
      </w:r>
    </w:p>
    <w:p w:rsidR="002E6FDD" w:rsidRPr="00546F1B" w:rsidRDefault="002E6FDD" w:rsidP="004208E1">
      <w:pPr>
        <w:tabs>
          <w:tab w:val="left" w:pos="360"/>
        </w:tabs>
        <w:spacing w:line="360" w:lineRule="auto"/>
        <w:ind w:leftChars="300" w:left="720"/>
      </w:pPr>
      <w:r w:rsidRPr="00546F1B">
        <w:t xml:space="preserve">C. Bóc tập </w:t>
      </w:r>
      <w:proofErr w:type="gramStart"/>
      <w:r w:rsidRPr="00546F1B">
        <w:t>theo</w:t>
      </w:r>
      <w:proofErr w:type="gramEnd"/>
      <w:r w:rsidRPr="00546F1B">
        <w:t xml:space="preserve"> cây vải</w:t>
      </w:r>
    </w:p>
    <w:p w:rsidR="002E6FDD" w:rsidRPr="00546F1B" w:rsidRDefault="002E6FDD" w:rsidP="004208E1">
      <w:pPr>
        <w:tabs>
          <w:tab w:val="left" w:pos="360"/>
        </w:tabs>
        <w:spacing w:line="360" w:lineRule="auto"/>
        <w:ind w:leftChars="300" w:left="720"/>
      </w:pPr>
      <w:r w:rsidRPr="00546F1B">
        <w:t>D. Cả B, C đều đúng</w:t>
      </w:r>
    </w:p>
    <w:p w:rsidR="00C63300" w:rsidRPr="00546F1B" w:rsidRDefault="00C63300" w:rsidP="00DA286B">
      <w:pPr>
        <w:tabs>
          <w:tab w:val="left" w:pos="360"/>
        </w:tabs>
        <w:spacing w:line="360" w:lineRule="auto"/>
        <w:rPr>
          <w:b/>
          <w:color w:val="000000"/>
        </w:rPr>
      </w:pPr>
      <w:r w:rsidRPr="00546F1B">
        <w:rPr>
          <w:b/>
          <w:color w:val="000000"/>
        </w:rPr>
        <w:t>Câu 1</w:t>
      </w:r>
      <w:r w:rsidR="00413404" w:rsidRPr="00546F1B">
        <w:rPr>
          <w:b/>
          <w:color w:val="000000"/>
        </w:rPr>
        <w:t>6</w:t>
      </w:r>
      <w:r w:rsidRPr="00546F1B">
        <w:rPr>
          <w:b/>
          <w:color w:val="000000"/>
        </w:rPr>
        <w:t xml:space="preserve">: </w:t>
      </w:r>
      <w:r w:rsidRPr="00546F1B">
        <w:rPr>
          <w:w w:val="105"/>
        </w:rPr>
        <w:t>Khi</w:t>
      </w:r>
      <w:r w:rsidRPr="00546F1B">
        <w:rPr>
          <w:spacing w:val="-8"/>
          <w:w w:val="105"/>
        </w:rPr>
        <w:t xml:space="preserve"> </w:t>
      </w:r>
      <w:r w:rsidRPr="00546F1B">
        <w:rPr>
          <w:w w:val="105"/>
        </w:rPr>
        <w:t>kiểm</w:t>
      </w:r>
      <w:r w:rsidRPr="00546F1B">
        <w:rPr>
          <w:spacing w:val="-6"/>
          <w:w w:val="105"/>
        </w:rPr>
        <w:t xml:space="preserve"> </w:t>
      </w:r>
      <w:r w:rsidRPr="00546F1B">
        <w:rPr>
          <w:w w:val="105"/>
        </w:rPr>
        <w:t>tra</w:t>
      </w:r>
      <w:r w:rsidRPr="00546F1B">
        <w:rPr>
          <w:spacing w:val="-6"/>
          <w:w w:val="105"/>
        </w:rPr>
        <w:t xml:space="preserve"> </w:t>
      </w:r>
      <w:r w:rsidRPr="00546F1B">
        <w:rPr>
          <w:w w:val="105"/>
        </w:rPr>
        <w:t>đo</w:t>
      </w:r>
      <w:r w:rsidRPr="00546F1B">
        <w:rPr>
          <w:spacing w:val="-7"/>
          <w:w w:val="105"/>
        </w:rPr>
        <w:t xml:space="preserve"> </w:t>
      </w:r>
      <w:r w:rsidRPr="00546F1B">
        <w:rPr>
          <w:w w:val="105"/>
        </w:rPr>
        <w:t>khổ</w:t>
      </w:r>
      <w:r w:rsidRPr="00546F1B">
        <w:rPr>
          <w:spacing w:val="-7"/>
          <w:w w:val="105"/>
        </w:rPr>
        <w:t xml:space="preserve"> </w:t>
      </w:r>
      <w:r w:rsidRPr="00546F1B">
        <w:rPr>
          <w:w w:val="105"/>
        </w:rPr>
        <w:t>vải,</w:t>
      </w:r>
      <w:r w:rsidRPr="00546F1B">
        <w:rPr>
          <w:spacing w:val="-6"/>
          <w:w w:val="105"/>
        </w:rPr>
        <w:t xml:space="preserve"> </w:t>
      </w:r>
      <w:r w:rsidRPr="00546F1B">
        <w:rPr>
          <w:w w:val="105"/>
        </w:rPr>
        <w:t>đối</w:t>
      </w:r>
      <w:r w:rsidRPr="00546F1B">
        <w:rPr>
          <w:spacing w:val="-8"/>
          <w:w w:val="105"/>
        </w:rPr>
        <w:t xml:space="preserve"> </w:t>
      </w:r>
      <w:r w:rsidRPr="00546F1B">
        <w:rPr>
          <w:w w:val="105"/>
        </w:rPr>
        <w:t>với</w:t>
      </w:r>
      <w:r w:rsidRPr="00546F1B">
        <w:rPr>
          <w:spacing w:val="-8"/>
          <w:w w:val="105"/>
        </w:rPr>
        <w:t xml:space="preserve"> </w:t>
      </w:r>
      <w:r w:rsidRPr="00546F1B">
        <w:rPr>
          <w:w w:val="105"/>
        </w:rPr>
        <w:t>vải</w:t>
      </w:r>
      <w:r w:rsidRPr="00546F1B">
        <w:rPr>
          <w:spacing w:val="-8"/>
          <w:w w:val="105"/>
        </w:rPr>
        <w:t xml:space="preserve"> cuộn tròn </w:t>
      </w:r>
      <w:r w:rsidRPr="00546F1B">
        <w:rPr>
          <w:w w:val="105"/>
        </w:rPr>
        <w:t>đo</w:t>
      </w:r>
      <w:r w:rsidRPr="00546F1B">
        <w:rPr>
          <w:spacing w:val="-7"/>
          <w:w w:val="105"/>
        </w:rPr>
        <w:t xml:space="preserve"> </w:t>
      </w:r>
      <w:r w:rsidRPr="00546F1B">
        <w:rPr>
          <w:w w:val="105"/>
        </w:rPr>
        <w:t>ít</w:t>
      </w:r>
      <w:r w:rsidRPr="00546F1B">
        <w:rPr>
          <w:spacing w:val="-7"/>
          <w:w w:val="105"/>
        </w:rPr>
        <w:t xml:space="preserve"> </w:t>
      </w:r>
      <w:r w:rsidRPr="00546F1B">
        <w:rPr>
          <w:w w:val="105"/>
        </w:rPr>
        <w:t>nhất</w:t>
      </w:r>
      <w:r w:rsidRPr="00546F1B">
        <w:rPr>
          <w:spacing w:val="-9"/>
          <w:w w:val="105"/>
        </w:rPr>
        <w:t xml:space="preserve"> </w:t>
      </w:r>
      <w:r w:rsidRPr="00546F1B">
        <w:rPr>
          <w:w w:val="105"/>
        </w:rPr>
        <w:t>mấy</w:t>
      </w:r>
      <w:r w:rsidRPr="00546F1B">
        <w:rPr>
          <w:spacing w:val="-7"/>
          <w:w w:val="105"/>
        </w:rPr>
        <w:t xml:space="preserve"> </w:t>
      </w:r>
      <w:r w:rsidRPr="00546F1B">
        <w:rPr>
          <w:w w:val="105"/>
        </w:rPr>
        <w:t>lần?</w:t>
      </w:r>
    </w:p>
    <w:p w:rsidR="00C63300" w:rsidRPr="00546F1B" w:rsidRDefault="00C63300" w:rsidP="00C63300">
      <w:pPr>
        <w:tabs>
          <w:tab w:val="left" w:pos="360"/>
          <w:tab w:val="left" w:pos="720"/>
          <w:tab w:val="left" w:pos="1980"/>
          <w:tab w:val="left" w:pos="3060"/>
          <w:tab w:val="left" w:pos="5400"/>
          <w:tab w:val="left" w:pos="7920"/>
        </w:tabs>
        <w:ind w:left="720" w:right="207" w:hanging="450"/>
        <w:contextualSpacing/>
        <w:rPr>
          <w:color w:val="000000"/>
        </w:rPr>
      </w:pPr>
      <w:r w:rsidRPr="00546F1B">
        <w:rPr>
          <w:color w:val="000000"/>
        </w:rPr>
        <w:tab/>
      </w:r>
      <w:r w:rsidRPr="00546F1B">
        <w:rPr>
          <w:color w:val="000000"/>
        </w:rPr>
        <w:tab/>
        <w:t xml:space="preserve"> A. 1 lần      </w:t>
      </w:r>
      <w:r w:rsidRPr="00546F1B">
        <w:rPr>
          <w:color w:val="000000"/>
        </w:rPr>
        <w:tab/>
        <w:t>B. 2 lần</w:t>
      </w:r>
      <w:r w:rsidRPr="00546F1B">
        <w:rPr>
          <w:color w:val="000000"/>
        </w:rPr>
        <w:tab/>
        <w:t>C. 3 lần</w:t>
      </w:r>
      <w:r w:rsidRPr="00546F1B">
        <w:rPr>
          <w:color w:val="000000"/>
        </w:rPr>
        <w:tab/>
        <w:t>D. 5 lần</w:t>
      </w:r>
    </w:p>
    <w:p w:rsidR="00C63300" w:rsidRPr="00546F1B" w:rsidRDefault="00C63300" w:rsidP="00C63300">
      <w:pPr>
        <w:tabs>
          <w:tab w:val="left" w:pos="360"/>
        </w:tabs>
        <w:rPr>
          <w:b/>
        </w:rPr>
      </w:pPr>
    </w:p>
    <w:p w:rsidR="00C63300" w:rsidRPr="00546F1B" w:rsidRDefault="00C63300" w:rsidP="00C63300">
      <w:pPr>
        <w:tabs>
          <w:tab w:val="left" w:pos="360"/>
        </w:tabs>
        <w:spacing w:line="360" w:lineRule="auto"/>
      </w:pPr>
      <w:r w:rsidRPr="00546F1B">
        <w:rPr>
          <w:b/>
        </w:rPr>
        <w:t xml:space="preserve">Câu </w:t>
      </w:r>
      <w:r w:rsidR="00413404" w:rsidRPr="00546F1B">
        <w:rPr>
          <w:b/>
        </w:rPr>
        <w:t>17</w:t>
      </w:r>
      <w:r w:rsidRPr="00546F1B">
        <w:rPr>
          <w:b/>
        </w:rPr>
        <w:t xml:space="preserve">:  </w:t>
      </w:r>
      <w:r w:rsidRPr="00546F1B">
        <w:t>Cắt thô:</w:t>
      </w:r>
    </w:p>
    <w:p w:rsidR="00C63300" w:rsidRPr="00546F1B" w:rsidRDefault="00C63300" w:rsidP="00C63300">
      <w:pPr>
        <w:tabs>
          <w:tab w:val="left" w:pos="360"/>
        </w:tabs>
        <w:spacing w:line="360" w:lineRule="auto"/>
      </w:pPr>
      <w:r w:rsidRPr="00546F1B">
        <w:t xml:space="preserve">           A. Sử dụng máy cắt vòng, cắt chính xác các chi tiết</w:t>
      </w:r>
    </w:p>
    <w:p w:rsidR="00C63300" w:rsidRPr="00546F1B" w:rsidRDefault="00C63300" w:rsidP="00C63300">
      <w:pPr>
        <w:tabs>
          <w:tab w:val="left" w:pos="360"/>
        </w:tabs>
        <w:spacing w:line="360" w:lineRule="auto"/>
        <w:ind w:left="360"/>
      </w:pPr>
      <w:r w:rsidRPr="00546F1B">
        <w:t xml:space="preserve">     B. Sử dụng máy cắt </w:t>
      </w:r>
      <w:proofErr w:type="gramStart"/>
      <w:r w:rsidRPr="00546F1B">
        <w:t>tay</w:t>
      </w:r>
      <w:proofErr w:type="gramEnd"/>
      <w:r w:rsidRPr="00546F1B">
        <w:t xml:space="preserve"> để chia bàn vải ra nhiều khối</w:t>
      </w:r>
    </w:p>
    <w:p w:rsidR="00C63300" w:rsidRPr="00546F1B" w:rsidRDefault="00C63300" w:rsidP="00C63300">
      <w:pPr>
        <w:tabs>
          <w:tab w:val="left" w:pos="360"/>
        </w:tabs>
        <w:spacing w:line="360" w:lineRule="auto"/>
      </w:pPr>
      <w:r w:rsidRPr="00546F1B">
        <w:t xml:space="preserve">           C. Sử dụng máy cắt </w:t>
      </w:r>
      <w:proofErr w:type="gramStart"/>
      <w:r w:rsidRPr="00546F1B">
        <w:t>tay</w:t>
      </w:r>
      <w:proofErr w:type="gramEnd"/>
      <w:r w:rsidRPr="00546F1B">
        <w:t xml:space="preserve"> để cắt các chi tiết lớn           </w:t>
      </w:r>
    </w:p>
    <w:p w:rsidR="00C63300" w:rsidRPr="00546F1B" w:rsidRDefault="00C63300" w:rsidP="00C63300">
      <w:pPr>
        <w:tabs>
          <w:tab w:val="left" w:pos="360"/>
        </w:tabs>
        <w:spacing w:line="360" w:lineRule="auto"/>
      </w:pPr>
      <w:r w:rsidRPr="00546F1B">
        <w:t xml:space="preserve">          D. Sử dụng máy cắt đầu bàn</w:t>
      </w:r>
    </w:p>
    <w:p w:rsidR="00C63300" w:rsidRPr="00546F1B" w:rsidRDefault="00C63300" w:rsidP="00C63300">
      <w:pPr>
        <w:tabs>
          <w:tab w:val="left" w:pos="360"/>
        </w:tabs>
        <w:spacing w:line="360" w:lineRule="auto"/>
      </w:pPr>
      <w:r w:rsidRPr="00546F1B">
        <w:rPr>
          <w:b/>
        </w:rPr>
        <w:t xml:space="preserve">Câu </w:t>
      </w:r>
      <w:r w:rsidR="00413404" w:rsidRPr="00546F1B">
        <w:rPr>
          <w:b/>
        </w:rPr>
        <w:t>18</w:t>
      </w:r>
      <w:r w:rsidRPr="00546F1B">
        <w:rPr>
          <w:b/>
        </w:rPr>
        <w:t xml:space="preserve">: </w:t>
      </w:r>
      <w:r w:rsidRPr="00546F1B">
        <w:t>Chất lượng ép dán phụ thuộc vào:</w:t>
      </w:r>
    </w:p>
    <w:p w:rsidR="00C63300" w:rsidRPr="00546F1B" w:rsidRDefault="00C63300" w:rsidP="004208E1">
      <w:pPr>
        <w:tabs>
          <w:tab w:val="left" w:pos="360"/>
        </w:tabs>
        <w:spacing w:line="360" w:lineRule="auto"/>
        <w:ind w:leftChars="300" w:left="720"/>
      </w:pPr>
      <w:r w:rsidRPr="00546F1B">
        <w:t>A. Nhiệt độ</w:t>
      </w:r>
    </w:p>
    <w:p w:rsidR="00C63300" w:rsidRPr="00546F1B" w:rsidRDefault="00C63300" w:rsidP="004208E1">
      <w:pPr>
        <w:tabs>
          <w:tab w:val="left" w:pos="360"/>
        </w:tabs>
        <w:spacing w:line="360" w:lineRule="auto"/>
        <w:ind w:leftChars="300" w:left="720"/>
      </w:pPr>
      <w:r w:rsidRPr="00546F1B">
        <w:t>B. Áp suất</w:t>
      </w:r>
    </w:p>
    <w:p w:rsidR="00C63300" w:rsidRPr="00546F1B" w:rsidRDefault="00C63300" w:rsidP="004208E1">
      <w:pPr>
        <w:tabs>
          <w:tab w:val="left" w:pos="360"/>
        </w:tabs>
        <w:spacing w:line="360" w:lineRule="auto"/>
        <w:ind w:leftChars="300" w:left="720"/>
      </w:pPr>
      <w:r w:rsidRPr="00546F1B">
        <w:t>C. Thời gian</w:t>
      </w:r>
    </w:p>
    <w:p w:rsidR="00C63300" w:rsidRPr="00546F1B" w:rsidRDefault="00C63300" w:rsidP="004208E1">
      <w:pPr>
        <w:tabs>
          <w:tab w:val="left" w:pos="360"/>
        </w:tabs>
        <w:spacing w:line="360" w:lineRule="auto"/>
        <w:ind w:leftChars="300" w:left="720"/>
      </w:pPr>
      <w:r w:rsidRPr="00546F1B">
        <w:t>D. Tất cả các câu đều đúng</w:t>
      </w:r>
    </w:p>
    <w:p w:rsidR="00C63300" w:rsidRPr="00546F1B" w:rsidRDefault="00C63300" w:rsidP="00C63300">
      <w:pPr>
        <w:tabs>
          <w:tab w:val="left" w:pos="360"/>
        </w:tabs>
        <w:spacing w:line="360" w:lineRule="auto"/>
      </w:pPr>
      <w:r w:rsidRPr="00546F1B">
        <w:rPr>
          <w:b/>
        </w:rPr>
        <w:t xml:space="preserve">Câu </w:t>
      </w:r>
      <w:r w:rsidR="00413404" w:rsidRPr="00546F1B">
        <w:rPr>
          <w:b/>
        </w:rPr>
        <w:t>1</w:t>
      </w:r>
      <w:r w:rsidRPr="00546F1B">
        <w:rPr>
          <w:b/>
        </w:rPr>
        <w:t xml:space="preserve">9:  </w:t>
      </w:r>
      <w:r w:rsidRPr="00546F1B">
        <w:t>Chuẩn bị vải trải cho bàn cắt có chiều dài sơ đồ 6</w:t>
      </w:r>
      <w:proofErr w:type="gramStart"/>
      <w:r w:rsidRPr="00546F1B">
        <w:t>,40</w:t>
      </w:r>
      <w:proofErr w:type="gramEnd"/>
      <w:r w:rsidRPr="00546F1B">
        <w:t xml:space="preserve"> mét, trải 100 lớp, hao phí đầu bàn trải là 0,03 mét. </w:t>
      </w:r>
      <w:proofErr w:type="gramStart"/>
      <w:r w:rsidRPr="00546F1B">
        <w:t>Tính lượng vải cần trải cho bàn cắt trên.</w:t>
      </w:r>
      <w:proofErr w:type="gramEnd"/>
    </w:p>
    <w:p w:rsidR="004208E1" w:rsidRDefault="00C63300" w:rsidP="004208E1">
      <w:pPr>
        <w:spacing w:line="360" w:lineRule="auto"/>
        <w:ind w:left="720"/>
      </w:pPr>
      <w:r w:rsidRPr="00546F1B">
        <w:t>A. 640 mét</w:t>
      </w:r>
    </w:p>
    <w:p w:rsidR="004208E1" w:rsidRDefault="00C63300" w:rsidP="004208E1">
      <w:pPr>
        <w:spacing w:line="360" w:lineRule="auto"/>
        <w:ind w:left="720"/>
      </w:pPr>
      <w:r w:rsidRPr="00546F1B">
        <w:t>B. 643 mét</w:t>
      </w:r>
    </w:p>
    <w:p w:rsidR="00C63300" w:rsidRPr="00546F1B" w:rsidRDefault="00C63300" w:rsidP="004208E1">
      <w:pPr>
        <w:spacing w:line="360" w:lineRule="auto"/>
        <w:ind w:left="720"/>
      </w:pPr>
      <w:r w:rsidRPr="00546F1B">
        <w:t>C. 642 mét</w:t>
      </w:r>
    </w:p>
    <w:p w:rsidR="00C63300" w:rsidRPr="00546F1B" w:rsidRDefault="00C63300" w:rsidP="004208E1">
      <w:pPr>
        <w:tabs>
          <w:tab w:val="left" w:pos="360"/>
        </w:tabs>
        <w:spacing w:line="360" w:lineRule="auto"/>
        <w:ind w:left="720"/>
        <w:rPr>
          <w:b/>
        </w:rPr>
      </w:pPr>
      <w:r w:rsidRPr="00546F1B">
        <w:t>D. 630 mét</w:t>
      </w:r>
    </w:p>
    <w:p w:rsidR="00C63300" w:rsidRPr="00546F1B" w:rsidRDefault="00C63300" w:rsidP="00C63300">
      <w:pPr>
        <w:tabs>
          <w:tab w:val="left" w:pos="360"/>
        </w:tabs>
      </w:pPr>
      <w:r w:rsidRPr="00546F1B">
        <w:rPr>
          <w:b/>
        </w:rPr>
        <w:t xml:space="preserve">Câu </w:t>
      </w:r>
      <w:r w:rsidR="00413404" w:rsidRPr="00546F1B">
        <w:rPr>
          <w:b/>
        </w:rPr>
        <w:t>20</w:t>
      </w:r>
      <w:r w:rsidRPr="00546F1B">
        <w:rPr>
          <w:b/>
        </w:rPr>
        <w:t xml:space="preserve">: </w:t>
      </w:r>
      <w:r w:rsidRPr="00546F1B">
        <w:t>Một Doanh nghiệp sản xuất hàng gia công mã hàng A có số lượng 5000 sản phẩm, định mức vải 1,02 mét / 1 sản phẩm , Khách hàng đồng ý cung</w:t>
      </w:r>
      <w:r w:rsidR="00863513" w:rsidRPr="00546F1B">
        <w:t xml:space="preserve"> cấp vải với hao phí sản xuất (</w:t>
      </w:r>
      <w:r w:rsidRPr="00546F1B">
        <w:t>hay thân , lỗi sợi, đầu khúc...) là 2%.</w:t>
      </w:r>
    </w:p>
    <w:p w:rsidR="00C63300" w:rsidRPr="00546F1B" w:rsidRDefault="00C63300" w:rsidP="00C63300">
      <w:pPr>
        <w:tabs>
          <w:tab w:val="left" w:pos="360"/>
        </w:tabs>
        <w:spacing w:line="360" w:lineRule="auto"/>
      </w:pPr>
      <w:r w:rsidRPr="00546F1B">
        <w:t>Lượng vải nhu cầu doanh nghiệp phải nhận là:</w:t>
      </w:r>
    </w:p>
    <w:p w:rsidR="00C63300" w:rsidRPr="00546F1B" w:rsidRDefault="00C63300" w:rsidP="004208E1">
      <w:pPr>
        <w:spacing w:line="360" w:lineRule="auto"/>
        <w:ind w:left="720"/>
      </w:pPr>
      <w:r w:rsidRPr="00546F1B">
        <w:lastRenderedPageBreak/>
        <w:t>A.</w:t>
      </w:r>
      <w:r w:rsidRPr="00546F1B">
        <w:tab/>
        <w:t>5202 mét</w:t>
      </w:r>
    </w:p>
    <w:p w:rsidR="004208E1" w:rsidRDefault="00C63300" w:rsidP="004208E1">
      <w:pPr>
        <w:spacing w:line="360" w:lineRule="auto"/>
        <w:ind w:left="720"/>
      </w:pPr>
      <w:r w:rsidRPr="00546F1B">
        <w:t xml:space="preserve">B.   </w:t>
      </w:r>
      <w:r w:rsidRPr="00546F1B">
        <w:tab/>
        <w:t>5100 mét</w:t>
      </w:r>
    </w:p>
    <w:p w:rsidR="00C63300" w:rsidRPr="00546F1B" w:rsidRDefault="00C63300" w:rsidP="004208E1">
      <w:pPr>
        <w:spacing w:line="360" w:lineRule="auto"/>
        <w:ind w:left="720"/>
      </w:pPr>
      <w:r w:rsidRPr="00546F1B">
        <w:t xml:space="preserve">C.   </w:t>
      </w:r>
      <w:r w:rsidRPr="00546F1B">
        <w:tab/>
        <w:t>5098 mét</w:t>
      </w:r>
    </w:p>
    <w:p w:rsidR="00C63300" w:rsidRPr="00546F1B" w:rsidRDefault="00C63300" w:rsidP="004208E1">
      <w:pPr>
        <w:spacing w:line="360" w:lineRule="auto"/>
        <w:ind w:left="720"/>
      </w:pPr>
      <w:r w:rsidRPr="00546F1B">
        <w:t xml:space="preserve">D.   </w:t>
      </w:r>
      <w:r w:rsidRPr="00546F1B">
        <w:tab/>
        <w:t>4998 mét</w:t>
      </w:r>
    </w:p>
    <w:p w:rsidR="00C63300" w:rsidRPr="00546F1B" w:rsidRDefault="00C63300" w:rsidP="00C63300">
      <w:pPr>
        <w:tabs>
          <w:tab w:val="left" w:pos="360"/>
        </w:tabs>
        <w:spacing w:line="360" w:lineRule="auto"/>
      </w:pPr>
      <w:r w:rsidRPr="00546F1B">
        <w:rPr>
          <w:b/>
        </w:rPr>
        <w:t xml:space="preserve">Câu </w:t>
      </w:r>
      <w:r w:rsidR="00413404" w:rsidRPr="00546F1B">
        <w:rPr>
          <w:b/>
        </w:rPr>
        <w:t>21</w:t>
      </w:r>
      <w:r w:rsidRPr="00546F1B">
        <w:rPr>
          <w:b/>
        </w:rPr>
        <w:t xml:space="preserve">: </w:t>
      </w:r>
      <w:r w:rsidRPr="00546F1B">
        <w:t xml:space="preserve">Diện tích mẫu giác sơ </w:t>
      </w:r>
      <w:proofErr w:type="gramStart"/>
      <w:r w:rsidRPr="00546F1B">
        <w:t>đồ  SM</w:t>
      </w:r>
      <w:proofErr w:type="gramEnd"/>
      <w:r w:rsidRPr="00546F1B">
        <w:t xml:space="preserve"> = 8,53 mét vuông, Chiều dài sơ đồ = 6,2 mét, Rộng sơ đồ = 1,56 mét. Phần trăm hữu ích (I) là:</w:t>
      </w:r>
    </w:p>
    <w:p w:rsidR="00C63300" w:rsidRPr="00546F1B" w:rsidRDefault="00C63300" w:rsidP="00C63300">
      <w:pPr>
        <w:tabs>
          <w:tab w:val="left" w:pos="360"/>
        </w:tabs>
        <w:spacing w:line="360" w:lineRule="auto"/>
        <w:ind w:left="360"/>
      </w:pPr>
      <w:r w:rsidRPr="00546F1B">
        <w:tab/>
        <w:t>A.</w:t>
      </w:r>
      <w:r w:rsidRPr="00546F1B">
        <w:tab/>
        <w:t>90 %</w:t>
      </w:r>
    </w:p>
    <w:p w:rsidR="00C63300" w:rsidRPr="00546F1B" w:rsidRDefault="00C63300" w:rsidP="00C63300">
      <w:pPr>
        <w:tabs>
          <w:tab w:val="left" w:pos="360"/>
        </w:tabs>
        <w:spacing w:line="360" w:lineRule="auto"/>
        <w:ind w:left="360"/>
      </w:pPr>
      <w:r w:rsidRPr="00546F1B">
        <w:tab/>
        <w:t>B.</w:t>
      </w:r>
      <w:r w:rsidRPr="00546F1B">
        <w:tab/>
        <w:t>85 %</w:t>
      </w:r>
    </w:p>
    <w:p w:rsidR="00C63300" w:rsidRPr="00546F1B" w:rsidRDefault="00C63300" w:rsidP="00C63300">
      <w:pPr>
        <w:tabs>
          <w:tab w:val="left" w:pos="360"/>
        </w:tabs>
        <w:spacing w:line="360" w:lineRule="auto"/>
        <w:ind w:left="360"/>
      </w:pPr>
      <w:r w:rsidRPr="00546F1B">
        <w:tab/>
        <w:t>C.</w:t>
      </w:r>
      <w:r w:rsidRPr="00546F1B">
        <w:tab/>
        <w:t>88 %</w:t>
      </w:r>
    </w:p>
    <w:p w:rsidR="00C63300" w:rsidRPr="00546F1B" w:rsidRDefault="00C63300" w:rsidP="00C63300">
      <w:pPr>
        <w:tabs>
          <w:tab w:val="left" w:pos="360"/>
        </w:tabs>
        <w:spacing w:line="360" w:lineRule="auto"/>
        <w:ind w:left="360"/>
        <w:rPr>
          <w:b/>
        </w:rPr>
      </w:pPr>
      <w:r w:rsidRPr="00546F1B">
        <w:tab/>
        <w:t>D.</w:t>
      </w:r>
      <w:r w:rsidRPr="00546F1B">
        <w:tab/>
        <w:t>87 %</w:t>
      </w:r>
    </w:p>
    <w:p w:rsidR="00C63300" w:rsidRPr="00546F1B" w:rsidRDefault="00C63300" w:rsidP="00C63300">
      <w:pPr>
        <w:tabs>
          <w:tab w:val="left" w:pos="360"/>
        </w:tabs>
        <w:spacing w:line="360" w:lineRule="auto"/>
      </w:pPr>
      <w:r w:rsidRPr="00546F1B">
        <w:rPr>
          <w:b/>
        </w:rPr>
        <w:t xml:space="preserve">Câu </w:t>
      </w:r>
      <w:r w:rsidR="00413404" w:rsidRPr="00546F1B">
        <w:rPr>
          <w:b/>
        </w:rPr>
        <w:t>22</w:t>
      </w:r>
      <w:r w:rsidRPr="00546F1B">
        <w:rPr>
          <w:b/>
        </w:rPr>
        <w:t xml:space="preserve">: </w:t>
      </w:r>
      <w:r w:rsidRPr="00546F1B">
        <w:t>Khi thiết kế xong bộ mẫu mềm chúng ta phải:</w:t>
      </w:r>
    </w:p>
    <w:p w:rsidR="00C63300" w:rsidRPr="00546F1B" w:rsidRDefault="00C63300" w:rsidP="00D13956">
      <w:pPr>
        <w:spacing w:line="360" w:lineRule="auto"/>
        <w:ind w:left="360"/>
      </w:pPr>
      <w:r w:rsidRPr="00546F1B">
        <w:t xml:space="preserve">     A. Ghi các ký hiệu về hướng canh sợi, độ co giãn và định mức</w:t>
      </w:r>
    </w:p>
    <w:p w:rsidR="00C63300" w:rsidRPr="00546F1B" w:rsidRDefault="00C63300" w:rsidP="00D13956">
      <w:pPr>
        <w:spacing w:line="360" w:lineRule="auto"/>
      </w:pPr>
      <w:r w:rsidRPr="00546F1B">
        <w:t xml:space="preserve">          </w:t>
      </w:r>
      <w:r w:rsidR="00D13956">
        <w:t xml:space="preserve"> </w:t>
      </w:r>
      <w:r w:rsidRPr="00546F1B">
        <w:t xml:space="preserve">B. Ghi tên mã hàng, cỡ </w:t>
      </w:r>
      <w:proofErr w:type="gramStart"/>
      <w:r w:rsidRPr="00546F1B">
        <w:t>vóc ,</w:t>
      </w:r>
      <w:proofErr w:type="gramEnd"/>
      <w:r w:rsidRPr="00546F1B">
        <w:t xml:space="preserve"> định mức</w:t>
      </w:r>
    </w:p>
    <w:p w:rsidR="00C63300" w:rsidRPr="00546F1B" w:rsidRDefault="00C63300" w:rsidP="00D13956">
      <w:pPr>
        <w:spacing w:line="360" w:lineRule="auto"/>
        <w:ind w:left="360"/>
      </w:pPr>
      <w:r w:rsidRPr="00546F1B">
        <w:t xml:space="preserve">     C. Ghi các ký hiệu về hướng canh sợi, ghi tên mã hàng, cỡ vóc, tên chi tiết, số lượng chi tiết trên từng chi tiết của mẫu</w:t>
      </w:r>
    </w:p>
    <w:p w:rsidR="00C63300" w:rsidRPr="00546F1B" w:rsidRDefault="00C63300" w:rsidP="00D13956">
      <w:pPr>
        <w:spacing w:line="360" w:lineRule="auto"/>
        <w:ind w:left="360"/>
      </w:pPr>
      <w:r w:rsidRPr="00546F1B">
        <w:t xml:space="preserve">    </w:t>
      </w:r>
      <w:r w:rsidR="00D13956">
        <w:t xml:space="preserve"> </w:t>
      </w:r>
      <w:r w:rsidRPr="00546F1B">
        <w:t>D. Ghi hướng dẫn sử dụng nguyên phụ liệu</w:t>
      </w:r>
    </w:p>
    <w:p w:rsidR="00C63300" w:rsidRPr="00546F1B" w:rsidRDefault="00C63300" w:rsidP="00C63300">
      <w:pPr>
        <w:tabs>
          <w:tab w:val="left" w:pos="360"/>
        </w:tabs>
        <w:spacing w:line="360" w:lineRule="auto"/>
      </w:pPr>
      <w:r w:rsidRPr="00546F1B">
        <w:rPr>
          <w:b/>
        </w:rPr>
        <w:t xml:space="preserve">Câu </w:t>
      </w:r>
      <w:r w:rsidR="00413404" w:rsidRPr="00546F1B">
        <w:rPr>
          <w:b/>
        </w:rPr>
        <w:t>23</w:t>
      </w:r>
      <w:r w:rsidRPr="00546F1B">
        <w:rPr>
          <w:b/>
        </w:rPr>
        <w:t xml:space="preserve">: </w:t>
      </w:r>
      <w:r w:rsidRPr="00546F1B">
        <w:t>Cắt gọt (cắt tinh)</w:t>
      </w:r>
    </w:p>
    <w:p w:rsidR="00C63300" w:rsidRPr="00546F1B" w:rsidRDefault="00C63300" w:rsidP="00D13956">
      <w:pPr>
        <w:tabs>
          <w:tab w:val="left" w:pos="720"/>
        </w:tabs>
        <w:spacing w:line="360" w:lineRule="auto"/>
        <w:ind w:left="360"/>
      </w:pPr>
      <w:r w:rsidRPr="00546F1B">
        <w:t xml:space="preserve">     A. Sử dụng máy cắt vòng để cắt các chi tiết</w:t>
      </w:r>
    </w:p>
    <w:p w:rsidR="00C63300" w:rsidRPr="00546F1B" w:rsidRDefault="00C63300" w:rsidP="00D13956">
      <w:pPr>
        <w:tabs>
          <w:tab w:val="left" w:pos="720"/>
        </w:tabs>
        <w:spacing w:line="360" w:lineRule="auto"/>
        <w:ind w:left="360"/>
      </w:pPr>
      <w:r w:rsidRPr="00546F1B">
        <w:t xml:space="preserve">     B. Sử dụng máy cắt đầu bàn để cắt</w:t>
      </w:r>
    </w:p>
    <w:p w:rsidR="00C63300" w:rsidRPr="00546F1B" w:rsidRDefault="00C63300" w:rsidP="00D13956">
      <w:pPr>
        <w:tabs>
          <w:tab w:val="left" w:pos="720"/>
        </w:tabs>
        <w:spacing w:line="360" w:lineRule="auto"/>
      </w:pPr>
      <w:r w:rsidRPr="00546F1B">
        <w:t xml:space="preserve">          </w:t>
      </w:r>
      <w:r w:rsidR="00D13956">
        <w:t xml:space="preserve"> </w:t>
      </w:r>
      <w:r w:rsidRPr="00546F1B">
        <w:t xml:space="preserve">C. Sử dụng máy cắt </w:t>
      </w:r>
      <w:proofErr w:type="gramStart"/>
      <w:r w:rsidRPr="00546F1B">
        <w:t>tay</w:t>
      </w:r>
      <w:proofErr w:type="gramEnd"/>
      <w:r w:rsidRPr="00546F1B">
        <w:t xml:space="preserve"> để cắt các chi tiết</w:t>
      </w:r>
    </w:p>
    <w:p w:rsidR="00C63300" w:rsidRPr="00546F1B" w:rsidRDefault="00C63300" w:rsidP="00D13956">
      <w:pPr>
        <w:tabs>
          <w:tab w:val="left" w:pos="720"/>
        </w:tabs>
        <w:spacing w:line="360" w:lineRule="auto"/>
        <w:rPr>
          <w:b/>
        </w:rPr>
      </w:pPr>
      <w:r w:rsidRPr="00546F1B">
        <w:t xml:space="preserve">          </w:t>
      </w:r>
      <w:r w:rsidR="00D13956">
        <w:t xml:space="preserve"> </w:t>
      </w:r>
      <w:r w:rsidRPr="00546F1B">
        <w:t>D. Sử dụng kéo để cắt các chi tiết</w:t>
      </w:r>
    </w:p>
    <w:p w:rsidR="00C63300" w:rsidRPr="00546F1B" w:rsidRDefault="00C63300" w:rsidP="00C63300">
      <w:pPr>
        <w:tabs>
          <w:tab w:val="left" w:pos="360"/>
        </w:tabs>
        <w:spacing w:line="360" w:lineRule="auto"/>
      </w:pPr>
      <w:r w:rsidRPr="00546F1B">
        <w:rPr>
          <w:b/>
        </w:rPr>
        <w:t xml:space="preserve">Câu </w:t>
      </w:r>
      <w:r w:rsidR="00B441D3" w:rsidRPr="00546F1B">
        <w:rPr>
          <w:b/>
        </w:rPr>
        <w:t>24</w:t>
      </w:r>
      <w:r w:rsidRPr="00546F1B">
        <w:rPr>
          <w:b/>
        </w:rPr>
        <w:t xml:space="preserve">: </w:t>
      </w:r>
      <w:r w:rsidRPr="00546F1B">
        <w:t>Nếu nhận thấy trong quá trình giặt ủi vải bị co thì trong công thức thiết kế cần:</w:t>
      </w:r>
    </w:p>
    <w:p w:rsidR="00C63300" w:rsidRPr="00546F1B" w:rsidRDefault="00C63300" w:rsidP="008329AE">
      <w:pPr>
        <w:spacing w:line="360" w:lineRule="auto"/>
        <w:ind w:left="720"/>
      </w:pPr>
      <w:bookmarkStart w:id="0" w:name="_GoBack"/>
      <w:r w:rsidRPr="00546F1B">
        <w:t>A. Giảm bớt trong công thức thiết kế để bảo đảm thông số kích thước</w:t>
      </w:r>
    </w:p>
    <w:p w:rsidR="00C63300" w:rsidRPr="00546F1B" w:rsidRDefault="00C63300" w:rsidP="008329AE">
      <w:pPr>
        <w:spacing w:line="360" w:lineRule="auto"/>
        <w:ind w:left="720"/>
      </w:pPr>
      <w:r w:rsidRPr="00546F1B">
        <w:t>B. Phải gia tăng trong công thức thiết kế để bảo đảm thông số kích thước</w:t>
      </w:r>
    </w:p>
    <w:p w:rsidR="00C63300" w:rsidRPr="00546F1B" w:rsidRDefault="00C63300" w:rsidP="008329AE">
      <w:pPr>
        <w:spacing w:line="360" w:lineRule="auto"/>
        <w:ind w:left="720"/>
      </w:pPr>
      <w:r w:rsidRPr="00546F1B">
        <w:t>C. Sử dụng công thức bình thường</w:t>
      </w:r>
    </w:p>
    <w:p w:rsidR="00C63300" w:rsidRPr="00546F1B" w:rsidRDefault="00C63300" w:rsidP="008329AE">
      <w:pPr>
        <w:spacing w:line="360" w:lineRule="auto"/>
        <w:ind w:left="720"/>
        <w:rPr>
          <w:b/>
        </w:rPr>
      </w:pPr>
      <w:r w:rsidRPr="00546F1B">
        <w:t>D. Tăng hay giảm phụ thuộc vào kiểu dáng sản phẩm</w:t>
      </w:r>
    </w:p>
    <w:bookmarkEnd w:id="0"/>
    <w:p w:rsidR="00C63300" w:rsidRPr="00546F1B" w:rsidRDefault="00C63300" w:rsidP="00C63300">
      <w:pPr>
        <w:tabs>
          <w:tab w:val="left" w:pos="360"/>
        </w:tabs>
        <w:spacing w:line="360" w:lineRule="auto"/>
      </w:pPr>
      <w:r w:rsidRPr="00546F1B">
        <w:rPr>
          <w:b/>
        </w:rPr>
        <w:t xml:space="preserve">Câu </w:t>
      </w:r>
      <w:r w:rsidR="00B441D3" w:rsidRPr="00546F1B">
        <w:rPr>
          <w:b/>
        </w:rPr>
        <w:t>25</w:t>
      </w:r>
      <w:r w:rsidRPr="00546F1B">
        <w:rPr>
          <w:b/>
        </w:rPr>
        <w:t xml:space="preserve">: </w:t>
      </w:r>
      <w:r w:rsidRPr="00546F1B">
        <w:t>Áo mẫu do xí nghiệp may đưa cho khách hàng duyệt được gọi là:</w:t>
      </w:r>
    </w:p>
    <w:p w:rsidR="00C63300" w:rsidRPr="00546F1B" w:rsidRDefault="00C63300" w:rsidP="00C63300">
      <w:pPr>
        <w:tabs>
          <w:tab w:val="left" w:pos="360"/>
        </w:tabs>
        <w:spacing w:line="360" w:lineRule="auto"/>
        <w:ind w:left="360"/>
      </w:pPr>
      <w:r w:rsidRPr="00546F1B">
        <w:t xml:space="preserve">     A.  Mẫu chuẩn</w:t>
      </w:r>
    </w:p>
    <w:p w:rsidR="00C63300" w:rsidRPr="00546F1B" w:rsidRDefault="00C63300" w:rsidP="00C63300">
      <w:pPr>
        <w:tabs>
          <w:tab w:val="left" w:pos="360"/>
        </w:tabs>
        <w:spacing w:line="360" w:lineRule="auto"/>
      </w:pPr>
      <w:r w:rsidRPr="00546F1B">
        <w:t xml:space="preserve">           B.  Mẫu đối</w:t>
      </w:r>
    </w:p>
    <w:p w:rsidR="00C63300" w:rsidRPr="00546F1B" w:rsidRDefault="00C63300" w:rsidP="00C63300">
      <w:pPr>
        <w:tabs>
          <w:tab w:val="left" w:pos="360"/>
        </w:tabs>
        <w:spacing w:line="360" w:lineRule="auto"/>
        <w:ind w:left="360"/>
      </w:pPr>
      <w:r w:rsidRPr="00546F1B">
        <w:t xml:space="preserve">     C.  Mẫu gốc</w:t>
      </w:r>
    </w:p>
    <w:p w:rsidR="00C63300" w:rsidRPr="00546F1B" w:rsidRDefault="00C63300" w:rsidP="00C63300">
      <w:pPr>
        <w:tabs>
          <w:tab w:val="left" w:pos="360"/>
        </w:tabs>
        <w:spacing w:line="360" w:lineRule="auto"/>
        <w:rPr>
          <w:b/>
        </w:rPr>
      </w:pPr>
      <w:r w:rsidRPr="00546F1B">
        <w:t xml:space="preserve">           D.  Mẫu sản xuất</w:t>
      </w:r>
    </w:p>
    <w:p w:rsidR="00C63300" w:rsidRPr="00546F1B" w:rsidRDefault="00C63300" w:rsidP="00C63300">
      <w:pPr>
        <w:tabs>
          <w:tab w:val="left" w:pos="360"/>
        </w:tabs>
        <w:spacing w:line="360" w:lineRule="auto"/>
      </w:pPr>
      <w:r w:rsidRPr="00546F1B">
        <w:rPr>
          <w:b/>
        </w:rPr>
        <w:t>Câu 2</w:t>
      </w:r>
      <w:r w:rsidR="00B441D3" w:rsidRPr="00546F1B">
        <w:rPr>
          <w:b/>
        </w:rPr>
        <w:t>6</w:t>
      </w:r>
      <w:r w:rsidRPr="00546F1B">
        <w:rPr>
          <w:b/>
        </w:rPr>
        <w:t xml:space="preserve">: </w:t>
      </w:r>
      <w:r w:rsidRPr="00546F1B">
        <w:t>Một mã hàng 3000 sản phẩm áo sơ mi kiểu có sử dụng vải phối ở phần manchette (4 chi tiết/sản phẩm), kích thước bán thành phẩm của manchette: rộng = 7cm, dài = 26</w:t>
      </w:r>
      <w:proofErr w:type="gramStart"/>
      <w:r w:rsidRPr="00546F1B">
        <w:t>,5</w:t>
      </w:r>
      <w:proofErr w:type="gramEnd"/>
      <w:r w:rsidRPr="00546F1B">
        <w:t xml:space="preserve"> cm, hướng canh sợi dọc theo chiều dài manchette. Khổ vải hữu dụng (đã trừ biên) = 1</w:t>
      </w:r>
      <w:proofErr w:type="gramStart"/>
      <w:r w:rsidRPr="00546F1B">
        <w:t>,18</w:t>
      </w:r>
      <w:proofErr w:type="gramEnd"/>
      <w:r w:rsidRPr="00546F1B">
        <w:t xml:space="preserve"> mét, các chi tiết cần chừa thêm 0,5cm cho cắt phá. Định mức vải phối sử dụng cho manchette là:</w:t>
      </w:r>
    </w:p>
    <w:p w:rsidR="00C63300" w:rsidRPr="00546F1B" w:rsidRDefault="00C63300" w:rsidP="00D13956">
      <w:pPr>
        <w:tabs>
          <w:tab w:val="left" w:pos="720"/>
        </w:tabs>
        <w:spacing w:line="360" w:lineRule="auto"/>
        <w:ind w:left="360"/>
      </w:pPr>
      <w:r w:rsidRPr="00546F1B">
        <w:t xml:space="preserve">     A. 216 mét</w:t>
      </w:r>
    </w:p>
    <w:p w:rsidR="00C63300" w:rsidRPr="00546F1B" w:rsidRDefault="00C63300" w:rsidP="00D13956">
      <w:pPr>
        <w:tabs>
          <w:tab w:val="left" w:pos="720"/>
        </w:tabs>
        <w:spacing w:line="360" w:lineRule="auto"/>
      </w:pPr>
      <w:r w:rsidRPr="00546F1B">
        <w:t xml:space="preserve">          </w:t>
      </w:r>
      <w:r w:rsidR="00D13956">
        <w:t xml:space="preserve"> </w:t>
      </w:r>
      <w:r w:rsidRPr="00546F1B">
        <w:t>B. 305</w:t>
      </w:r>
      <w:proofErr w:type="gramStart"/>
      <w:r w:rsidRPr="00546F1B">
        <w:t>,2</w:t>
      </w:r>
      <w:proofErr w:type="gramEnd"/>
      <w:r w:rsidRPr="00546F1B">
        <w:t xml:space="preserve"> mét</w:t>
      </w:r>
    </w:p>
    <w:p w:rsidR="00C63300" w:rsidRPr="00546F1B" w:rsidRDefault="00C63300" w:rsidP="00D13956">
      <w:pPr>
        <w:tabs>
          <w:tab w:val="left" w:pos="720"/>
        </w:tabs>
        <w:spacing w:line="360" w:lineRule="auto"/>
      </w:pPr>
      <w:r w:rsidRPr="00546F1B">
        <w:t xml:space="preserve">          </w:t>
      </w:r>
      <w:r w:rsidR="00D13956">
        <w:t xml:space="preserve"> </w:t>
      </w:r>
      <w:r w:rsidRPr="00546F1B">
        <w:t>C. 115 mét</w:t>
      </w:r>
    </w:p>
    <w:p w:rsidR="00C63300" w:rsidRPr="00546F1B" w:rsidRDefault="00D13956" w:rsidP="00D13956">
      <w:pPr>
        <w:tabs>
          <w:tab w:val="left" w:pos="360"/>
        </w:tabs>
        <w:spacing w:line="360" w:lineRule="auto"/>
      </w:pPr>
      <w:r>
        <w:lastRenderedPageBreak/>
        <w:tab/>
      </w:r>
      <w:r>
        <w:tab/>
      </w:r>
      <w:proofErr w:type="gramStart"/>
      <w:r w:rsidR="00C63300" w:rsidRPr="00546F1B">
        <w:t>D.  212</w:t>
      </w:r>
      <w:proofErr w:type="gramEnd"/>
      <w:r w:rsidR="00C63300" w:rsidRPr="00546F1B">
        <w:t xml:space="preserve"> mét</w:t>
      </w:r>
    </w:p>
    <w:p w:rsidR="00C63300" w:rsidRPr="00546F1B" w:rsidRDefault="00C63300" w:rsidP="00C63300">
      <w:pPr>
        <w:tabs>
          <w:tab w:val="left" w:pos="360"/>
        </w:tabs>
        <w:spacing w:line="360" w:lineRule="auto"/>
      </w:pPr>
      <w:r w:rsidRPr="00546F1B">
        <w:rPr>
          <w:b/>
        </w:rPr>
        <w:t>Câu 2</w:t>
      </w:r>
      <w:r w:rsidR="00B441D3" w:rsidRPr="00546F1B">
        <w:rPr>
          <w:b/>
        </w:rPr>
        <w:t>7</w:t>
      </w:r>
      <w:r w:rsidRPr="00546F1B">
        <w:rPr>
          <w:b/>
        </w:rPr>
        <w:t xml:space="preserve">: </w:t>
      </w:r>
      <w:r w:rsidRPr="00546F1B">
        <w:t>Những cơ sở để tiến hành nhảy mẫu</w:t>
      </w:r>
    </w:p>
    <w:p w:rsidR="00C63300" w:rsidRPr="00546F1B" w:rsidRDefault="00C63300" w:rsidP="00546F1B">
      <w:pPr>
        <w:spacing w:line="360" w:lineRule="auto"/>
        <w:ind w:leftChars="146" w:left="350" w:firstLineChars="141" w:firstLine="338"/>
      </w:pPr>
      <w:r w:rsidRPr="00546F1B">
        <w:t>A. Dựa vào mẫu gốc (mẫu thiết kế size trung bình)</w:t>
      </w:r>
    </w:p>
    <w:p w:rsidR="00C63300" w:rsidRPr="00546F1B" w:rsidRDefault="00C63300" w:rsidP="00546F1B">
      <w:pPr>
        <w:spacing w:line="360" w:lineRule="auto"/>
        <w:ind w:leftChars="146" w:left="350" w:firstLineChars="141" w:firstLine="338"/>
      </w:pPr>
      <w:r w:rsidRPr="00546F1B">
        <w:t>B. Dựa vào bảng thông số kích thước</w:t>
      </w:r>
    </w:p>
    <w:p w:rsidR="00C63300" w:rsidRPr="00546F1B" w:rsidRDefault="00C63300" w:rsidP="00546F1B">
      <w:pPr>
        <w:spacing w:line="360" w:lineRule="auto"/>
        <w:ind w:leftChars="146" w:left="350" w:firstLineChars="141" w:firstLine="338"/>
      </w:pPr>
      <w:r w:rsidRPr="00546F1B">
        <w:t>C. Xác định các điểm chủ yếu của mẫu để tiến hành dịch chuyển</w:t>
      </w:r>
    </w:p>
    <w:p w:rsidR="00C63300" w:rsidRPr="00546F1B" w:rsidRDefault="00C63300" w:rsidP="00546F1B">
      <w:pPr>
        <w:spacing w:line="360" w:lineRule="auto"/>
        <w:ind w:leftChars="146" w:left="350" w:firstLineChars="141" w:firstLine="338"/>
      </w:pPr>
      <w:r w:rsidRPr="00546F1B">
        <w:t>D. Tất cả đều đúng</w:t>
      </w:r>
    </w:p>
    <w:p w:rsidR="00C63300" w:rsidRPr="00546F1B" w:rsidRDefault="00C63300" w:rsidP="00C63300">
      <w:pPr>
        <w:tabs>
          <w:tab w:val="left" w:pos="360"/>
        </w:tabs>
        <w:spacing w:line="360" w:lineRule="auto"/>
      </w:pPr>
      <w:r w:rsidRPr="00546F1B">
        <w:rPr>
          <w:b/>
        </w:rPr>
        <w:t>Câu 2</w:t>
      </w:r>
      <w:r w:rsidR="00B441D3" w:rsidRPr="00546F1B">
        <w:rPr>
          <w:b/>
        </w:rPr>
        <w:t>8</w:t>
      </w:r>
      <w:r w:rsidRPr="00546F1B">
        <w:rPr>
          <w:b/>
        </w:rPr>
        <w:t xml:space="preserve">: </w:t>
      </w:r>
      <w:r w:rsidRPr="00546F1B">
        <w:t xml:space="preserve">Các biện pháp để nâng cao năng suất lao </w:t>
      </w:r>
      <w:proofErr w:type="gramStart"/>
      <w:r w:rsidRPr="00546F1B">
        <w:t>động :</w:t>
      </w:r>
      <w:proofErr w:type="gramEnd"/>
    </w:p>
    <w:p w:rsidR="00C63300" w:rsidRPr="00546F1B" w:rsidRDefault="00C63300" w:rsidP="00D13956">
      <w:pPr>
        <w:spacing w:line="360" w:lineRule="auto"/>
        <w:ind w:left="720"/>
      </w:pPr>
      <w:r w:rsidRPr="00546F1B">
        <w:t>A. Tăng ca.</w:t>
      </w:r>
    </w:p>
    <w:p w:rsidR="00D13956" w:rsidRDefault="00C63300" w:rsidP="00D13956">
      <w:pPr>
        <w:spacing w:line="360" w:lineRule="auto"/>
        <w:ind w:left="720"/>
      </w:pPr>
      <w:r w:rsidRPr="00546F1B">
        <w:t>B. Tăng cường công tác quản lý, hợp lý hóa thao tác và cải tiến dây chuyền sản xuất.</w:t>
      </w:r>
    </w:p>
    <w:p w:rsidR="00C63300" w:rsidRPr="00546F1B" w:rsidRDefault="00C63300" w:rsidP="00D13956">
      <w:pPr>
        <w:spacing w:line="360" w:lineRule="auto"/>
        <w:ind w:left="720"/>
      </w:pPr>
      <w:r w:rsidRPr="00546F1B">
        <w:t>C. Tăng cường sự giám sát kỹ thuật</w:t>
      </w:r>
    </w:p>
    <w:p w:rsidR="00C63300" w:rsidRPr="00546F1B" w:rsidRDefault="00C63300" w:rsidP="00D13956">
      <w:pPr>
        <w:spacing w:line="360" w:lineRule="auto"/>
        <w:ind w:left="720"/>
        <w:rPr>
          <w:b/>
        </w:rPr>
      </w:pPr>
      <w:r w:rsidRPr="00546F1B">
        <w:t>D. Tăng thời gian làm việc</w:t>
      </w:r>
    </w:p>
    <w:p w:rsidR="00C63300" w:rsidRPr="00546F1B" w:rsidRDefault="00C63300" w:rsidP="00C63300">
      <w:pPr>
        <w:tabs>
          <w:tab w:val="left" w:pos="360"/>
        </w:tabs>
        <w:rPr>
          <w:w w:val="105"/>
        </w:rPr>
      </w:pPr>
      <w:r w:rsidRPr="00546F1B">
        <w:rPr>
          <w:b/>
        </w:rPr>
        <w:t>Câu 2</w:t>
      </w:r>
      <w:r w:rsidR="00B441D3" w:rsidRPr="00546F1B">
        <w:rPr>
          <w:b/>
        </w:rPr>
        <w:t>9</w:t>
      </w:r>
      <w:r w:rsidRPr="00546F1B">
        <w:rPr>
          <w:b/>
        </w:rPr>
        <w:t xml:space="preserve">: </w:t>
      </w:r>
      <w:r w:rsidRPr="00546F1B">
        <w:rPr>
          <w:w w:val="105"/>
        </w:rPr>
        <w:t>Khổ</w:t>
      </w:r>
      <w:r w:rsidRPr="00546F1B">
        <w:rPr>
          <w:spacing w:val="-7"/>
          <w:w w:val="105"/>
        </w:rPr>
        <w:t xml:space="preserve"> </w:t>
      </w:r>
      <w:r w:rsidRPr="00546F1B">
        <w:rPr>
          <w:w w:val="105"/>
        </w:rPr>
        <w:t>vải</w:t>
      </w:r>
      <w:r w:rsidRPr="00546F1B">
        <w:rPr>
          <w:spacing w:val="-7"/>
          <w:w w:val="105"/>
        </w:rPr>
        <w:t xml:space="preserve"> </w:t>
      </w:r>
      <w:r w:rsidRPr="00546F1B">
        <w:rPr>
          <w:w w:val="105"/>
        </w:rPr>
        <w:t>1</w:t>
      </w:r>
      <w:proofErr w:type="gramStart"/>
      <w:r w:rsidRPr="00546F1B">
        <w:rPr>
          <w:w w:val="105"/>
        </w:rPr>
        <w:t>,5</w:t>
      </w:r>
      <w:proofErr w:type="gramEnd"/>
      <w:r w:rsidRPr="00546F1B">
        <w:rPr>
          <w:spacing w:val="-7"/>
          <w:w w:val="105"/>
        </w:rPr>
        <w:t xml:space="preserve"> </w:t>
      </w:r>
      <w:r w:rsidRPr="00546F1B">
        <w:rPr>
          <w:w w:val="105"/>
        </w:rPr>
        <w:t xml:space="preserve">mét. </w:t>
      </w:r>
      <w:proofErr w:type="gramStart"/>
      <w:r w:rsidRPr="00546F1B">
        <w:rPr>
          <w:w w:val="105"/>
        </w:rPr>
        <w:t>Khi</w:t>
      </w:r>
      <w:r w:rsidRPr="00546F1B">
        <w:rPr>
          <w:spacing w:val="-6"/>
          <w:w w:val="105"/>
        </w:rPr>
        <w:t xml:space="preserve"> </w:t>
      </w:r>
      <w:r w:rsidRPr="00546F1B">
        <w:rPr>
          <w:w w:val="105"/>
        </w:rPr>
        <w:t>Giác</w:t>
      </w:r>
      <w:r w:rsidRPr="00546F1B">
        <w:rPr>
          <w:spacing w:val="-7"/>
          <w:w w:val="105"/>
        </w:rPr>
        <w:t xml:space="preserve"> </w:t>
      </w:r>
      <w:r w:rsidRPr="00546F1B">
        <w:rPr>
          <w:w w:val="105"/>
        </w:rPr>
        <w:t>sơ</w:t>
      </w:r>
      <w:r w:rsidRPr="00546F1B">
        <w:rPr>
          <w:spacing w:val="-7"/>
          <w:w w:val="105"/>
        </w:rPr>
        <w:t xml:space="preserve"> </w:t>
      </w:r>
      <w:r w:rsidRPr="00546F1B">
        <w:rPr>
          <w:w w:val="105"/>
        </w:rPr>
        <w:t>đồ</w:t>
      </w:r>
      <w:r w:rsidRPr="00546F1B">
        <w:rPr>
          <w:spacing w:val="-8"/>
          <w:w w:val="105"/>
        </w:rPr>
        <w:t xml:space="preserve"> </w:t>
      </w:r>
      <w:r w:rsidRPr="00546F1B">
        <w:rPr>
          <w:w w:val="105"/>
        </w:rPr>
        <w:t>trừ</w:t>
      </w:r>
      <w:r w:rsidRPr="00546F1B">
        <w:rPr>
          <w:spacing w:val="-7"/>
          <w:w w:val="105"/>
        </w:rPr>
        <w:t xml:space="preserve"> </w:t>
      </w:r>
      <w:r w:rsidRPr="00546F1B">
        <w:rPr>
          <w:w w:val="105"/>
        </w:rPr>
        <w:t>biên</w:t>
      </w:r>
      <w:r w:rsidRPr="00546F1B">
        <w:rPr>
          <w:spacing w:val="-7"/>
          <w:w w:val="105"/>
        </w:rPr>
        <w:t xml:space="preserve"> </w:t>
      </w:r>
      <w:r w:rsidRPr="00546F1B">
        <w:rPr>
          <w:w w:val="105"/>
        </w:rPr>
        <w:t>vải</w:t>
      </w:r>
      <w:r w:rsidRPr="00546F1B">
        <w:rPr>
          <w:spacing w:val="-6"/>
          <w:w w:val="105"/>
        </w:rPr>
        <w:t xml:space="preserve"> 4</w:t>
      </w:r>
      <w:r w:rsidRPr="00546F1B">
        <w:rPr>
          <w:spacing w:val="-7"/>
          <w:w w:val="105"/>
        </w:rPr>
        <w:t xml:space="preserve"> </w:t>
      </w:r>
      <w:r w:rsidRPr="00546F1B">
        <w:rPr>
          <w:w w:val="105"/>
        </w:rPr>
        <w:t>cm</w:t>
      </w:r>
      <w:r w:rsidRPr="00546F1B">
        <w:rPr>
          <w:spacing w:val="-6"/>
          <w:w w:val="105"/>
        </w:rPr>
        <w:t xml:space="preserve"> </w:t>
      </w:r>
      <w:r w:rsidRPr="00546F1B">
        <w:rPr>
          <w:w w:val="105"/>
        </w:rPr>
        <w:t>biên.</w:t>
      </w:r>
      <w:proofErr w:type="gramEnd"/>
      <w:r w:rsidRPr="00546F1B">
        <w:rPr>
          <w:spacing w:val="-8"/>
          <w:w w:val="105"/>
        </w:rPr>
        <w:t xml:space="preserve"> </w:t>
      </w:r>
      <w:proofErr w:type="gramStart"/>
      <w:r w:rsidRPr="00546F1B">
        <w:rPr>
          <w:w w:val="105"/>
        </w:rPr>
        <w:t>Khổ</w:t>
      </w:r>
      <w:r w:rsidRPr="00546F1B">
        <w:rPr>
          <w:spacing w:val="-9"/>
          <w:w w:val="105"/>
        </w:rPr>
        <w:t xml:space="preserve"> </w:t>
      </w:r>
      <w:r w:rsidRPr="00546F1B">
        <w:rPr>
          <w:w w:val="105"/>
        </w:rPr>
        <w:t>hữu</w:t>
      </w:r>
      <w:r w:rsidRPr="00546F1B">
        <w:rPr>
          <w:spacing w:val="-7"/>
          <w:w w:val="105"/>
        </w:rPr>
        <w:t xml:space="preserve"> </w:t>
      </w:r>
      <w:r w:rsidRPr="00546F1B">
        <w:rPr>
          <w:w w:val="105"/>
        </w:rPr>
        <w:t>dụng</w:t>
      </w:r>
      <w:r w:rsidRPr="00546F1B">
        <w:rPr>
          <w:spacing w:val="-7"/>
          <w:w w:val="105"/>
        </w:rPr>
        <w:t xml:space="preserve"> </w:t>
      </w:r>
      <w:r w:rsidRPr="00546F1B">
        <w:rPr>
          <w:w w:val="105"/>
        </w:rPr>
        <w:t>(khổ</w:t>
      </w:r>
      <w:r w:rsidRPr="00546F1B">
        <w:rPr>
          <w:spacing w:val="-7"/>
          <w:w w:val="105"/>
        </w:rPr>
        <w:t xml:space="preserve"> </w:t>
      </w:r>
      <w:r w:rsidRPr="00546F1B">
        <w:rPr>
          <w:w w:val="105"/>
        </w:rPr>
        <w:t>sơ</w:t>
      </w:r>
      <w:r w:rsidRPr="00546F1B">
        <w:rPr>
          <w:spacing w:val="-7"/>
          <w:w w:val="105"/>
        </w:rPr>
        <w:t xml:space="preserve"> </w:t>
      </w:r>
      <w:r w:rsidRPr="00546F1B">
        <w:rPr>
          <w:w w:val="105"/>
        </w:rPr>
        <w:t>đồ)</w:t>
      </w:r>
      <w:r w:rsidRPr="00546F1B">
        <w:rPr>
          <w:spacing w:val="-7"/>
          <w:w w:val="105"/>
        </w:rPr>
        <w:t xml:space="preserve"> </w:t>
      </w:r>
      <w:r w:rsidRPr="00546F1B">
        <w:rPr>
          <w:w w:val="105"/>
        </w:rPr>
        <w:t>là</w:t>
      </w:r>
      <w:r w:rsidRPr="00546F1B">
        <w:rPr>
          <w:spacing w:val="-8"/>
          <w:w w:val="105"/>
        </w:rPr>
        <w:t xml:space="preserve"> </w:t>
      </w:r>
      <w:r w:rsidRPr="00546F1B">
        <w:rPr>
          <w:w w:val="105"/>
        </w:rPr>
        <w:t>bao</w:t>
      </w:r>
      <w:r w:rsidRPr="00546F1B">
        <w:rPr>
          <w:spacing w:val="-7"/>
          <w:w w:val="105"/>
        </w:rPr>
        <w:t xml:space="preserve"> </w:t>
      </w:r>
      <w:r w:rsidRPr="00546F1B">
        <w:rPr>
          <w:w w:val="105"/>
        </w:rPr>
        <w:t>nhiêu?</w:t>
      </w:r>
      <w:proofErr w:type="gramEnd"/>
    </w:p>
    <w:p w:rsidR="00C63300" w:rsidRPr="00546F1B" w:rsidRDefault="00C63300" w:rsidP="00C63300">
      <w:pPr>
        <w:tabs>
          <w:tab w:val="left" w:pos="360"/>
        </w:tabs>
        <w:rPr>
          <w:w w:val="105"/>
        </w:rPr>
      </w:pPr>
    </w:p>
    <w:p w:rsidR="00C63300" w:rsidRPr="00546F1B" w:rsidRDefault="00C63300" w:rsidP="00D13956">
      <w:pPr>
        <w:spacing w:line="360" w:lineRule="auto"/>
        <w:ind w:left="720"/>
      </w:pPr>
      <w:r w:rsidRPr="00546F1B">
        <w:t xml:space="preserve">A. </w:t>
      </w:r>
      <w:r w:rsidRPr="00546F1B">
        <w:rPr>
          <w:w w:val="105"/>
        </w:rPr>
        <w:t>1</w:t>
      </w:r>
      <w:proofErr w:type="gramStart"/>
      <w:r w:rsidRPr="00546F1B">
        <w:rPr>
          <w:w w:val="105"/>
        </w:rPr>
        <w:t>,46</w:t>
      </w:r>
      <w:proofErr w:type="gramEnd"/>
      <w:r w:rsidRPr="00546F1B">
        <w:rPr>
          <w:w w:val="105"/>
        </w:rPr>
        <w:t xml:space="preserve"> mét</w:t>
      </w:r>
      <w:r w:rsidRPr="00546F1B">
        <w:tab/>
      </w:r>
      <w:r w:rsidRPr="00546F1B">
        <w:tab/>
      </w:r>
      <w:r w:rsidRPr="00546F1B">
        <w:tab/>
      </w:r>
      <w:r w:rsidRPr="00546F1B">
        <w:tab/>
      </w:r>
      <w:r w:rsidRPr="00546F1B">
        <w:tab/>
        <w:t>B. 1,4 mét</w:t>
      </w:r>
    </w:p>
    <w:p w:rsidR="00C63300" w:rsidRPr="00546F1B" w:rsidRDefault="00C63300" w:rsidP="00D13956">
      <w:pPr>
        <w:spacing w:line="360" w:lineRule="auto"/>
        <w:ind w:left="720"/>
      </w:pPr>
      <w:r w:rsidRPr="00546F1B">
        <w:t>C. 1</w:t>
      </w:r>
      <w:proofErr w:type="gramStart"/>
      <w:r w:rsidRPr="00546F1B">
        <w:t>,38</w:t>
      </w:r>
      <w:proofErr w:type="gramEnd"/>
      <w:r w:rsidRPr="00546F1B">
        <w:t xml:space="preserve">  mét</w:t>
      </w:r>
      <w:r w:rsidRPr="00546F1B">
        <w:tab/>
      </w:r>
      <w:r w:rsidRPr="00546F1B">
        <w:tab/>
      </w:r>
      <w:r w:rsidRPr="00546F1B">
        <w:tab/>
      </w:r>
      <w:r w:rsidRPr="00546F1B">
        <w:tab/>
      </w:r>
      <w:r w:rsidRPr="00546F1B">
        <w:tab/>
        <w:t xml:space="preserve">D. 1,36 mét </w:t>
      </w:r>
    </w:p>
    <w:p w:rsidR="00C63300" w:rsidRPr="00546F1B" w:rsidRDefault="00C63300" w:rsidP="00C63300">
      <w:pPr>
        <w:tabs>
          <w:tab w:val="left" w:pos="360"/>
        </w:tabs>
        <w:rPr>
          <w:b/>
          <w:bCs/>
        </w:rPr>
      </w:pPr>
      <w:proofErr w:type="gramStart"/>
      <w:r w:rsidRPr="00546F1B">
        <w:rPr>
          <w:b/>
          <w:bCs/>
        </w:rPr>
        <w:t>Mô tả sau đây dành cho 4 câu hỏi kế tiếp.</w:t>
      </w:r>
      <w:proofErr w:type="gramEnd"/>
    </w:p>
    <w:p w:rsidR="00C63300" w:rsidRPr="00546F1B" w:rsidRDefault="00C63300" w:rsidP="00C63300">
      <w:pPr>
        <w:tabs>
          <w:tab w:val="left" w:pos="360"/>
        </w:tabs>
      </w:pPr>
      <w:r w:rsidRPr="00546F1B">
        <w:t>Sử dụng dữ liệu cho 4 câu sau đây:</w:t>
      </w:r>
    </w:p>
    <w:p w:rsidR="00C63300" w:rsidRPr="00546F1B" w:rsidRDefault="00C63300" w:rsidP="00C63300">
      <w:pPr>
        <w:pStyle w:val="BodyText"/>
        <w:spacing w:before="5" w:line="247" w:lineRule="auto"/>
        <w:ind w:left="9" w:right="314" w:hanging="9"/>
        <w:rPr>
          <w:rFonts w:ascii="Times New Roman" w:hAnsi="Times New Roman"/>
          <w:sz w:val="24"/>
          <w:szCs w:val="24"/>
        </w:rPr>
      </w:pPr>
      <w:r w:rsidRPr="00546F1B">
        <w:rPr>
          <w:rFonts w:ascii="Times New Roman" w:hAnsi="Times New Roman"/>
          <w:w w:val="105"/>
          <w:sz w:val="24"/>
          <w:szCs w:val="24"/>
        </w:rPr>
        <w:t>Một</w:t>
      </w:r>
      <w:r w:rsidRPr="00546F1B">
        <w:rPr>
          <w:rFonts w:ascii="Times New Roman" w:hAnsi="Times New Roman"/>
          <w:spacing w:val="-8"/>
          <w:w w:val="105"/>
          <w:sz w:val="24"/>
          <w:szCs w:val="24"/>
        </w:rPr>
        <w:t xml:space="preserve"> </w:t>
      </w:r>
      <w:r w:rsidRPr="00546F1B">
        <w:rPr>
          <w:rFonts w:ascii="Times New Roman" w:hAnsi="Times New Roman"/>
          <w:w w:val="105"/>
          <w:sz w:val="24"/>
          <w:szCs w:val="24"/>
        </w:rPr>
        <w:t>mã</w:t>
      </w:r>
      <w:r w:rsidRPr="00546F1B">
        <w:rPr>
          <w:rFonts w:ascii="Times New Roman" w:hAnsi="Times New Roman"/>
          <w:spacing w:val="-8"/>
          <w:w w:val="105"/>
          <w:sz w:val="24"/>
          <w:szCs w:val="24"/>
        </w:rPr>
        <w:t xml:space="preserve"> </w:t>
      </w:r>
      <w:r w:rsidRPr="00546F1B">
        <w:rPr>
          <w:rFonts w:ascii="Times New Roman" w:hAnsi="Times New Roman"/>
          <w:w w:val="105"/>
          <w:sz w:val="24"/>
          <w:szCs w:val="24"/>
        </w:rPr>
        <w:t>hàng</w:t>
      </w:r>
      <w:r w:rsidRPr="00546F1B">
        <w:rPr>
          <w:rFonts w:ascii="Times New Roman" w:hAnsi="Times New Roman"/>
          <w:spacing w:val="-10"/>
          <w:w w:val="105"/>
          <w:sz w:val="24"/>
          <w:szCs w:val="24"/>
        </w:rPr>
        <w:t xml:space="preserve"> </w:t>
      </w:r>
      <w:r w:rsidRPr="00546F1B">
        <w:rPr>
          <w:rFonts w:ascii="Times New Roman" w:hAnsi="Times New Roman"/>
          <w:w w:val="105"/>
          <w:sz w:val="24"/>
          <w:szCs w:val="24"/>
        </w:rPr>
        <w:t>quần</w:t>
      </w:r>
      <w:r w:rsidRPr="00546F1B">
        <w:rPr>
          <w:rFonts w:ascii="Times New Roman" w:hAnsi="Times New Roman"/>
          <w:spacing w:val="-8"/>
          <w:w w:val="105"/>
          <w:sz w:val="24"/>
          <w:szCs w:val="24"/>
        </w:rPr>
        <w:t xml:space="preserve"> </w:t>
      </w:r>
      <w:r w:rsidRPr="00546F1B">
        <w:rPr>
          <w:rFonts w:ascii="Times New Roman" w:hAnsi="Times New Roman"/>
          <w:w w:val="105"/>
          <w:sz w:val="24"/>
          <w:szCs w:val="24"/>
        </w:rPr>
        <w:t>kaki</w:t>
      </w:r>
      <w:r w:rsidRPr="00546F1B">
        <w:rPr>
          <w:rFonts w:ascii="Times New Roman" w:hAnsi="Times New Roman"/>
          <w:spacing w:val="-9"/>
          <w:w w:val="105"/>
          <w:sz w:val="24"/>
          <w:szCs w:val="24"/>
        </w:rPr>
        <w:t xml:space="preserve"> </w:t>
      </w:r>
      <w:r w:rsidRPr="00546F1B">
        <w:rPr>
          <w:rFonts w:ascii="Times New Roman" w:hAnsi="Times New Roman"/>
          <w:w w:val="105"/>
          <w:sz w:val="24"/>
          <w:szCs w:val="24"/>
        </w:rPr>
        <w:t>nam</w:t>
      </w:r>
      <w:r w:rsidRPr="00546F1B">
        <w:rPr>
          <w:rFonts w:ascii="Times New Roman" w:hAnsi="Times New Roman"/>
          <w:spacing w:val="-7"/>
          <w:w w:val="105"/>
          <w:sz w:val="24"/>
          <w:szCs w:val="24"/>
        </w:rPr>
        <w:t xml:space="preserve"> </w:t>
      </w:r>
      <w:r w:rsidRPr="00546F1B">
        <w:rPr>
          <w:rFonts w:ascii="Times New Roman" w:hAnsi="Times New Roman"/>
          <w:w w:val="105"/>
          <w:sz w:val="24"/>
          <w:szCs w:val="24"/>
        </w:rPr>
        <w:t>có</w:t>
      </w:r>
      <w:r w:rsidRPr="00546F1B">
        <w:rPr>
          <w:rFonts w:ascii="Times New Roman" w:hAnsi="Times New Roman"/>
          <w:spacing w:val="-8"/>
          <w:w w:val="105"/>
          <w:sz w:val="24"/>
          <w:szCs w:val="24"/>
        </w:rPr>
        <w:t xml:space="preserve"> </w:t>
      </w:r>
      <w:r w:rsidRPr="00546F1B">
        <w:rPr>
          <w:rFonts w:ascii="Times New Roman" w:hAnsi="Times New Roman"/>
          <w:w w:val="105"/>
          <w:sz w:val="24"/>
          <w:szCs w:val="24"/>
        </w:rPr>
        <w:t>số</w:t>
      </w:r>
      <w:r w:rsidRPr="00546F1B">
        <w:rPr>
          <w:rFonts w:ascii="Times New Roman" w:hAnsi="Times New Roman"/>
          <w:spacing w:val="-10"/>
          <w:w w:val="105"/>
          <w:sz w:val="24"/>
          <w:szCs w:val="24"/>
        </w:rPr>
        <w:t xml:space="preserve"> </w:t>
      </w:r>
      <w:r w:rsidRPr="00546F1B">
        <w:rPr>
          <w:rFonts w:ascii="Times New Roman" w:hAnsi="Times New Roman"/>
          <w:w w:val="105"/>
          <w:sz w:val="24"/>
          <w:szCs w:val="24"/>
        </w:rPr>
        <w:t>lượng</w:t>
      </w:r>
      <w:r w:rsidRPr="00546F1B">
        <w:rPr>
          <w:rFonts w:ascii="Times New Roman" w:hAnsi="Times New Roman"/>
          <w:spacing w:val="-8"/>
          <w:w w:val="105"/>
          <w:sz w:val="24"/>
          <w:szCs w:val="24"/>
        </w:rPr>
        <w:t xml:space="preserve"> </w:t>
      </w:r>
      <w:r w:rsidRPr="00546F1B">
        <w:rPr>
          <w:rFonts w:ascii="Times New Roman" w:hAnsi="Times New Roman"/>
          <w:w w:val="105"/>
          <w:sz w:val="24"/>
          <w:szCs w:val="24"/>
        </w:rPr>
        <w:t>đơn</w:t>
      </w:r>
      <w:r w:rsidRPr="00546F1B">
        <w:rPr>
          <w:rFonts w:ascii="Times New Roman" w:hAnsi="Times New Roman"/>
          <w:spacing w:val="-10"/>
          <w:w w:val="105"/>
          <w:sz w:val="24"/>
          <w:szCs w:val="24"/>
        </w:rPr>
        <w:t xml:space="preserve"> </w:t>
      </w:r>
      <w:r w:rsidRPr="00546F1B">
        <w:rPr>
          <w:rFonts w:ascii="Times New Roman" w:hAnsi="Times New Roman"/>
          <w:w w:val="105"/>
          <w:sz w:val="24"/>
          <w:szCs w:val="24"/>
        </w:rPr>
        <w:t>hàng</w:t>
      </w:r>
      <w:r w:rsidRPr="00546F1B">
        <w:rPr>
          <w:rFonts w:ascii="Times New Roman" w:hAnsi="Times New Roman"/>
          <w:spacing w:val="-8"/>
          <w:w w:val="105"/>
          <w:sz w:val="24"/>
          <w:szCs w:val="24"/>
        </w:rPr>
        <w:t xml:space="preserve"> </w:t>
      </w:r>
      <w:r w:rsidRPr="00546F1B">
        <w:rPr>
          <w:rFonts w:ascii="Times New Roman" w:hAnsi="Times New Roman"/>
          <w:w w:val="105"/>
          <w:sz w:val="24"/>
          <w:szCs w:val="24"/>
        </w:rPr>
        <w:t>là</w:t>
      </w:r>
      <w:r w:rsidRPr="00546F1B">
        <w:rPr>
          <w:rFonts w:ascii="Times New Roman" w:hAnsi="Times New Roman"/>
          <w:spacing w:val="-8"/>
          <w:w w:val="105"/>
          <w:sz w:val="24"/>
          <w:szCs w:val="24"/>
        </w:rPr>
        <w:t xml:space="preserve"> </w:t>
      </w:r>
      <w:r w:rsidRPr="00546F1B">
        <w:rPr>
          <w:rFonts w:ascii="Times New Roman" w:hAnsi="Times New Roman"/>
          <w:w w:val="105"/>
          <w:sz w:val="24"/>
          <w:szCs w:val="24"/>
        </w:rPr>
        <w:t>4760</w:t>
      </w:r>
      <w:r w:rsidRPr="00546F1B">
        <w:rPr>
          <w:rFonts w:ascii="Times New Roman" w:hAnsi="Times New Roman"/>
          <w:spacing w:val="-9"/>
          <w:w w:val="105"/>
          <w:sz w:val="24"/>
          <w:szCs w:val="24"/>
        </w:rPr>
        <w:t xml:space="preserve"> </w:t>
      </w:r>
      <w:r w:rsidRPr="00546F1B">
        <w:rPr>
          <w:rFonts w:ascii="Times New Roman" w:hAnsi="Times New Roman"/>
          <w:w w:val="105"/>
          <w:sz w:val="24"/>
          <w:szCs w:val="24"/>
        </w:rPr>
        <w:t>sản</w:t>
      </w:r>
      <w:r w:rsidRPr="00546F1B">
        <w:rPr>
          <w:rFonts w:ascii="Times New Roman" w:hAnsi="Times New Roman"/>
          <w:spacing w:val="-8"/>
          <w:w w:val="105"/>
          <w:sz w:val="24"/>
          <w:szCs w:val="24"/>
        </w:rPr>
        <w:t xml:space="preserve"> </w:t>
      </w:r>
      <w:r w:rsidRPr="00546F1B">
        <w:rPr>
          <w:rFonts w:ascii="Times New Roman" w:hAnsi="Times New Roman"/>
          <w:w w:val="105"/>
          <w:sz w:val="24"/>
          <w:szCs w:val="24"/>
        </w:rPr>
        <w:t>phẩm</w:t>
      </w:r>
      <w:r w:rsidRPr="00546F1B">
        <w:rPr>
          <w:rFonts w:ascii="Times New Roman" w:hAnsi="Times New Roman"/>
          <w:spacing w:val="-7"/>
          <w:w w:val="105"/>
          <w:sz w:val="24"/>
          <w:szCs w:val="24"/>
        </w:rPr>
        <w:t xml:space="preserve"> </w:t>
      </w:r>
      <w:r w:rsidRPr="00546F1B">
        <w:rPr>
          <w:rFonts w:ascii="Times New Roman" w:hAnsi="Times New Roman"/>
          <w:w w:val="105"/>
          <w:sz w:val="24"/>
          <w:szCs w:val="24"/>
        </w:rPr>
        <w:t>được</w:t>
      </w:r>
      <w:r w:rsidRPr="00546F1B">
        <w:rPr>
          <w:rFonts w:ascii="Times New Roman" w:hAnsi="Times New Roman"/>
          <w:spacing w:val="-9"/>
          <w:w w:val="105"/>
          <w:sz w:val="24"/>
          <w:szCs w:val="24"/>
        </w:rPr>
        <w:t xml:space="preserve"> </w:t>
      </w:r>
      <w:r w:rsidRPr="00546F1B">
        <w:rPr>
          <w:rFonts w:ascii="Times New Roman" w:hAnsi="Times New Roman"/>
          <w:w w:val="105"/>
          <w:sz w:val="24"/>
          <w:szCs w:val="24"/>
        </w:rPr>
        <w:t>phân</w:t>
      </w:r>
      <w:r w:rsidRPr="00546F1B">
        <w:rPr>
          <w:rFonts w:ascii="Times New Roman" w:hAnsi="Times New Roman"/>
          <w:spacing w:val="-8"/>
          <w:w w:val="105"/>
          <w:sz w:val="24"/>
          <w:szCs w:val="24"/>
        </w:rPr>
        <w:t xml:space="preserve"> </w:t>
      </w:r>
      <w:r w:rsidRPr="00546F1B">
        <w:rPr>
          <w:rFonts w:ascii="Times New Roman" w:hAnsi="Times New Roman"/>
          <w:w w:val="105"/>
          <w:sz w:val="24"/>
          <w:szCs w:val="24"/>
        </w:rPr>
        <w:t>cho</w:t>
      </w:r>
      <w:r w:rsidRPr="00546F1B">
        <w:rPr>
          <w:rFonts w:ascii="Times New Roman" w:hAnsi="Times New Roman"/>
          <w:spacing w:val="-8"/>
          <w:w w:val="105"/>
          <w:sz w:val="24"/>
          <w:szCs w:val="24"/>
        </w:rPr>
        <w:t xml:space="preserve"> </w:t>
      </w:r>
      <w:r w:rsidRPr="00546F1B">
        <w:rPr>
          <w:rFonts w:ascii="Times New Roman" w:hAnsi="Times New Roman"/>
          <w:w w:val="105"/>
          <w:sz w:val="24"/>
          <w:szCs w:val="24"/>
        </w:rPr>
        <w:t>một</w:t>
      </w:r>
      <w:r w:rsidRPr="00546F1B">
        <w:rPr>
          <w:rFonts w:ascii="Times New Roman" w:hAnsi="Times New Roman"/>
          <w:spacing w:val="-10"/>
          <w:w w:val="105"/>
          <w:sz w:val="24"/>
          <w:szCs w:val="24"/>
        </w:rPr>
        <w:t xml:space="preserve"> </w:t>
      </w:r>
      <w:r w:rsidRPr="00546F1B">
        <w:rPr>
          <w:rFonts w:ascii="Times New Roman" w:hAnsi="Times New Roman"/>
          <w:w w:val="105"/>
          <w:sz w:val="24"/>
          <w:szCs w:val="24"/>
        </w:rPr>
        <w:t>chuyền</w:t>
      </w:r>
      <w:r w:rsidRPr="00546F1B">
        <w:rPr>
          <w:rFonts w:ascii="Times New Roman" w:hAnsi="Times New Roman"/>
          <w:spacing w:val="-8"/>
          <w:w w:val="105"/>
          <w:sz w:val="24"/>
          <w:szCs w:val="24"/>
        </w:rPr>
        <w:t xml:space="preserve"> </w:t>
      </w:r>
      <w:proofErr w:type="gramStart"/>
      <w:r w:rsidRPr="00546F1B">
        <w:rPr>
          <w:rFonts w:ascii="Times New Roman" w:hAnsi="Times New Roman"/>
          <w:w w:val="105"/>
          <w:sz w:val="24"/>
          <w:szCs w:val="24"/>
        </w:rPr>
        <w:t>may</w:t>
      </w:r>
      <w:proofErr w:type="gramEnd"/>
      <w:r w:rsidRPr="00546F1B">
        <w:rPr>
          <w:rFonts w:ascii="Times New Roman" w:hAnsi="Times New Roman"/>
          <w:spacing w:val="-8"/>
          <w:w w:val="105"/>
          <w:sz w:val="24"/>
          <w:szCs w:val="24"/>
        </w:rPr>
        <w:t xml:space="preserve"> </w:t>
      </w:r>
      <w:r w:rsidRPr="00546F1B">
        <w:rPr>
          <w:rFonts w:ascii="Times New Roman" w:hAnsi="Times New Roman"/>
          <w:w w:val="105"/>
          <w:sz w:val="24"/>
          <w:szCs w:val="24"/>
        </w:rPr>
        <w:t>có</w:t>
      </w:r>
      <w:r w:rsidRPr="00546F1B">
        <w:rPr>
          <w:rFonts w:ascii="Times New Roman" w:hAnsi="Times New Roman"/>
          <w:spacing w:val="-8"/>
          <w:w w:val="105"/>
          <w:sz w:val="24"/>
          <w:szCs w:val="24"/>
        </w:rPr>
        <w:t xml:space="preserve"> </w:t>
      </w:r>
      <w:r w:rsidRPr="00546F1B">
        <w:rPr>
          <w:rFonts w:ascii="Times New Roman" w:hAnsi="Times New Roman"/>
          <w:w w:val="105"/>
          <w:sz w:val="24"/>
          <w:szCs w:val="24"/>
        </w:rPr>
        <w:t>22</w:t>
      </w:r>
      <w:r w:rsidRPr="00546F1B">
        <w:rPr>
          <w:rFonts w:ascii="Times New Roman" w:hAnsi="Times New Roman"/>
          <w:spacing w:val="-9"/>
          <w:w w:val="105"/>
          <w:sz w:val="24"/>
          <w:szCs w:val="24"/>
        </w:rPr>
        <w:t xml:space="preserve"> </w:t>
      </w:r>
      <w:r w:rsidRPr="00546F1B">
        <w:rPr>
          <w:rFonts w:ascii="Times New Roman" w:hAnsi="Times New Roman"/>
          <w:w w:val="105"/>
          <w:sz w:val="24"/>
          <w:szCs w:val="24"/>
        </w:rPr>
        <w:t>công</w:t>
      </w:r>
      <w:r w:rsidRPr="00546F1B">
        <w:rPr>
          <w:rFonts w:ascii="Times New Roman" w:hAnsi="Times New Roman"/>
          <w:spacing w:val="-8"/>
          <w:w w:val="105"/>
          <w:sz w:val="24"/>
          <w:szCs w:val="24"/>
        </w:rPr>
        <w:t xml:space="preserve"> </w:t>
      </w:r>
      <w:r w:rsidRPr="00546F1B">
        <w:rPr>
          <w:rFonts w:ascii="Times New Roman" w:hAnsi="Times New Roman"/>
          <w:w w:val="105"/>
          <w:sz w:val="24"/>
          <w:szCs w:val="24"/>
        </w:rPr>
        <w:t>nhân,</w:t>
      </w:r>
      <w:r w:rsidRPr="00546F1B">
        <w:rPr>
          <w:rFonts w:ascii="Times New Roman" w:hAnsi="Times New Roman"/>
          <w:spacing w:val="-10"/>
          <w:w w:val="105"/>
          <w:sz w:val="24"/>
          <w:szCs w:val="24"/>
        </w:rPr>
        <w:t xml:space="preserve"> </w:t>
      </w:r>
      <w:r w:rsidRPr="00546F1B">
        <w:rPr>
          <w:rFonts w:ascii="Times New Roman" w:hAnsi="Times New Roman"/>
          <w:w w:val="105"/>
          <w:sz w:val="24"/>
          <w:szCs w:val="24"/>
        </w:rPr>
        <w:t>thời gian</w:t>
      </w:r>
      <w:r w:rsidRPr="00546F1B">
        <w:rPr>
          <w:rFonts w:ascii="Times New Roman" w:hAnsi="Times New Roman"/>
          <w:spacing w:val="-11"/>
          <w:w w:val="105"/>
          <w:sz w:val="24"/>
          <w:szCs w:val="24"/>
        </w:rPr>
        <w:t xml:space="preserve"> </w:t>
      </w:r>
      <w:r w:rsidRPr="00546F1B">
        <w:rPr>
          <w:rFonts w:ascii="Times New Roman" w:hAnsi="Times New Roman"/>
          <w:w w:val="105"/>
          <w:sz w:val="24"/>
          <w:szCs w:val="24"/>
        </w:rPr>
        <w:t>thực</w:t>
      </w:r>
      <w:r w:rsidRPr="00546F1B">
        <w:rPr>
          <w:rFonts w:ascii="Times New Roman" w:hAnsi="Times New Roman"/>
          <w:spacing w:val="-7"/>
          <w:w w:val="105"/>
          <w:sz w:val="24"/>
          <w:szCs w:val="24"/>
        </w:rPr>
        <w:t xml:space="preserve"> </w:t>
      </w:r>
      <w:r w:rsidRPr="00546F1B">
        <w:rPr>
          <w:rFonts w:ascii="Times New Roman" w:hAnsi="Times New Roman"/>
          <w:w w:val="105"/>
          <w:sz w:val="24"/>
          <w:szCs w:val="24"/>
        </w:rPr>
        <w:t>hiện</w:t>
      </w:r>
      <w:r w:rsidRPr="00546F1B">
        <w:rPr>
          <w:rFonts w:ascii="Times New Roman" w:hAnsi="Times New Roman"/>
          <w:spacing w:val="-8"/>
          <w:w w:val="105"/>
          <w:sz w:val="24"/>
          <w:szCs w:val="24"/>
        </w:rPr>
        <w:t xml:space="preserve"> </w:t>
      </w:r>
      <w:r w:rsidRPr="00546F1B">
        <w:rPr>
          <w:rFonts w:ascii="Times New Roman" w:hAnsi="Times New Roman"/>
          <w:w w:val="105"/>
          <w:sz w:val="24"/>
          <w:szCs w:val="24"/>
        </w:rPr>
        <w:t>các</w:t>
      </w:r>
      <w:r w:rsidRPr="00546F1B">
        <w:rPr>
          <w:rFonts w:ascii="Times New Roman" w:hAnsi="Times New Roman"/>
          <w:spacing w:val="-7"/>
          <w:w w:val="105"/>
          <w:sz w:val="24"/>
          <w:szCs w:val="24"/>
        </w:rPr>
        <w:t xml:space="preserve"> </w:t>
      </w:r>
      <w:r w:rsidRPr="00546F1B">
        <w:rPr>
          <w:rFonts w:ascii="Times New Roman" w:hAnsi="Times New Roman"/>
          <w:w w:val="105"/>
          <w:sz w:val="24"/>
          <w:szCs w:val="24"/>
        </w:rPr>
        <w:t>công</w:t>
      </w:r>
      <w:r w:rsidRPr="00546F1B">
        <w:rPr>
          <w:rFonts w:ascii="Times New Roman" w:hAnsi="Times New Roman"/>
          <w:spacing w:val="-9"/>
          <w:w w:val="105"/>
          <w:sz w:val="24"/>
          <w:szCs w:val="24"/>
        </w:rPr>
        <w:t xml:space="preserve"> </w:t>
      </w:r>
      <w:r w:rsidRPr="00546F1B">
        <w:rPr>
          <w:rFonts w:ascii="Times New Roman" w:hAnsi="Times New Roman"/>
          <w:w w:val="105"/>
          <w:sz w:val="24"/>
          <w:szCs w:val="24"/>
        </w:rPr>
        <w:t>đoạn</w:t>
      </w:r>
      <w:r w:rsidRPr="00546F1B">
        <w:rPr>
          <w:rFonts w:ascii="Times New Roman" w:hAnsi="Times New Roman"/>
          <w:spacing w:val="-8"/>
          <w:w w:val="105"/>
          <w:sz w:val="24"/>
          <w:szCs w:val="24"/>
        </w:rPr>
        <w:t xml:space="preserve"> </w:t>
      </w:r>
      <w:r w:rsidRPr="00546F1B">
        <w:rPr>
          <w:rFonts w:ascii="Times New Roman" w:hAnsi="Times New Roman"/>
          <w:w w:val="105"/>
          <w:sz w:val="24"/>
          <w:szCs w:val="24"/>
        </w:rPr>
        <w:t>của</w:t>
      </w:r>
      <w:r w:rsidRPr="00546F1B">
        <w:rPr>
          <w:rFonts w:ascii="Times New Roman" w:hAnsi="Times New Roman"/>
          <w:spacing w:val="-8"/>
          <w:w w:val="105"/>
          <w:sz w:val="24"/>
          <w:szCs w:val="24"/>
        </w:rPr>
        <w:t xml:space="preserve"> </w:t>
      </w:r>
      <w:r w:rsidRPr="00546F1B">
        <w:rPr>
          <w:rFonts w:ascii="Times New Roman" w:hAnsi="Times New Roman"/>
          <w:w w:val="105"/>
          <w:sz w:val="24"/>
          <w:szCs w:val="24"/>
        </w:rPr>
        <w:t>mã</w:t>
      </w:r>
      <w:r w:rsidRPr="00546F1B">
        <w:rPr>
          <w:rFonts w:ascii="Times New Roman" w:hAnsi="Times New Roman"/>
          <w:spacing w:val="-8"/>
          <w:w w:val="105"/>
          <w:sz w:val="24"/>
          <w:szCs w:val="24"/>
        </w:rPr>
        <w:t xml:space="preserve"> </w:t>
      </w:r>
      <w:r w:rsidRPr="00546F1B">
        <w:rPr>
          <w:rFonts w:ascii="Times New Roman" w:hAnsi="Times New Roman"/>
          <w:w w:val="105"/>
          <w:sz w:val="24"/>
          <w:szCs w:val="24"/>
        </w:rPr>
        <w:t>hàng</w:t>
      </w:r>
      <w:r w:rsidRPr="00546F1B">
        <w:rPr>
          <w:rFonts w:ascii="Times New Roman" w:hAnsi="Times New Roman"/>
          <w:spacing w:val="-10"/>
          <w:w w:val="105"/>
          <w:sz w:val="24"/>
          <w:szCs w:val="24"/>
        </w:rPr>
        <w:t xml:space="preserve"> </w:t>
      </w:r>
      <w:r w:rsidRPr="00546F1B">
        <w:rPr>
          <w:rFonts w:ascii="Times New Roman" w:hAnsi="Times New Roman"/>
          <w:w w:val="105"/>
          <w:sz w:val="24"/>
          <w:szCs w:val="24"/>
        </w:rPr>
        <w:t>trên</w:t>
      </w:r>
      <w:r w:rsidRPr="00546F1B">
        <w:rPr>
          <w:rFonts w:ascii="Times New Roman" w:hAnsi="Times New Roman"/>
          <w:spacing w:val="-8"/>
          <w:w w:val="105"/>
          <w:sz w:val="24"/>
          <w:szCs w:val="24"/>
        </w:rPr>
        <w:t xml:space="preserve"> </w:t>
      </w:r>
      <w:r w:rsidRPr="00546F1B">
        <w:rPr>
          <w:rFonts w:ascii="Times New Roman" w:hAnsi="Times New Roman"/>
          <w:w w:val="105"/>
          <w:sz w:val="24"/>
          <w:szCs w:val="24"/>
        </w:rPr>
        <w:t>từng</w:t>
      </w:r>
      <w:r w:rsidRPr="00546F1B">
        <w:rPr>
          <w:rFonts w:ascii="Times New Roman" w:hAnsi="Times New Roman"/>
          <w:spacing w:val="-8"/>
          <w:w w:val="105"/>
          <w:sz w:val="24"/>
          <w:szCs w:val="24"/>
        </w:rPr>
        <w:t xml:space="preserve"> </w:t>
      </w:r>
      <w:r w:rsidRPr="00546F1B">
        <w:rPr>
          <w:rFonts w:ascii="Times New Roman" w:hAnsi="Times New Roman"/>
          <w:w w:val="105"/>
          <w:sz w:val="24"/>
          <w:szCs w:val="24"/>
        </w:rPr>
        <w:t>lọai</w:t>
      </w:r>
      <w:r w:rsidRPr="00546F1B">
        <w:rPr>
          <w:rFonts w:ascii="Times New Roman" w:hAnsi="Times New Roman"/>
          <w:spacing w:val="-9"/>
          <w:w w:val="105"/>
          <w:sz w:val="24"/>
          <w:szCs w:val="24"/>
        </w:rPr>
        <w:t xml:space="preserve"> </w:t>
      </w:r>
      <w:r w:rsidRPr="00546F1B">
        <w:rPr>
          <w:rFonts w:ascii="Times New Roman" w:hAnsi="Times New Roman"/>
          <w:w w:val="105"/>
          <w:sz w:val="24"/>
          <w:szCs w:val="24"/>
        </w:rPr>
        <w:t>máy</w:t>
      </w:r>
      <w:r w:rsidRPr="00546F1B">
        <w:rPr>
          <w:rFonts w:ascii="Times New Roman" w:hAnsi="Times New Roman"/>
          <w:spacing w:val="-10"/>
          <w:w w:val="105"/>
          <w:sz w:val="24"/>
          <w:szCs w:val="24"/>
        </w:rPr>
        <w:t xml:space="preserve"> </w:t>
      </w:r>
      <w:r w:rsidRPr="00546F1B">
        <w:rPr>
          <w:rFonts w:ascii="Times New Roman" w:hAnsi="Times New Roman"/>
          <w:w w:val="105"/>
          <w:sz w:val="24"/>
          <w:szCs w:val="24"/>
        </w:rPr>
        <w:t>như</w:t>
      </w:r>
      <w:r w:rsidRPr="00546F1B">
        <w:rPr>
          <w:rFonts w:ascii="Times New Roman" w:hAnsi="Times New Roman"/>
          <w:spacing w:val="-9"/>
          <w:w w:val="105"/>
          <w:sz w:val="24"/>
          <w:szCs w:val="24"/>
        </w:rPr>
        <w:t xml:space="preserve"> </w:t>
      </w:r>
      <w:r w:rsidRPr="00546F1B">
        <w:rPr>
          <w:rFonts w:ascii="Times New Roman" w:hAnsi="Times New Roman"/>
          <w:w w:val="105"/>
          <w:sz w:val="24"/>
          <w:szCs w:val="24"/>
        </w:rPr>
        <w:t>sau:</w:t>
      </w:r>
    </w:p>
    <w:p w:rsidR="00C63300" w:rsidRPr="00546F1B" w:rsidRDefault="00C63300" w:rsidP="00C63300">
      <w:pPr>
        <w:pStyle w:val="ListParagraph1"/>
        <w:numPr>
          <w:ilvl w:val="0"/>
          <w:numId w:val="2"/>
        </w:numPr>
        <w:tabs>
          <w:tab w:val="left" w:pos="783"/>
        </w:tabs>
        <w:ind w:left="9" w:hanging="9"/>
        <w:rPr>
          <w:rFonts w:eastAsia="Tahoma"/>
        </w:rPr>
      </w:pPr>
      <w:r w:rsidRPr="00546F1B">
        <w:rPr>
          <w:w w:val="105"/>
        </w:rPr>
        <w:t>MB1K  : 940</w:t>
      </w:r>
      <w:r w:rsidRPr="00546F1B">
        <w:rPr>
          <w:spacing w:val="-30"/>
          <w:w w:val="105"/>
        </w:rPr>
        <w:t xml:space="preserve"> </w:t>
      </w:r>
      <w:r w:rsidRPr="00546F1B">
        <w:rPr>
          <w:w w:val="105"/>
        </w:rPr>
        <w:t>giây</w:t>
      </w:r>
    </w:p>
    <w:p w:rsidR="00C63300" w:rsidRPr="00546F1B" w:rsidRDefault="00C63300" w:rsidP="00C63300">
      <w:pPr>
        <w:pStyle w:val="ListParagraph1"/>
        <w:numPr>
          <w:ilvl w:val="0"/>
          <w:numId w:val="2"/>
        </w:numPr>
        <w:tabs>
          <w:tab w:val="left" w:pos="783"/>
        </w:tabs>
        <w:spacing w:before="5"/>
        <w:ind w:left="9" w:hanging="9"/>
        <w:rPr>
          <w:rFonts w:eastAsia="Tahoma"/>
        </w:rPr>
      </w:pPr>
      <w:r w:rsidRPr="00546F1B">
        <w:rPr>
          <w:w w:val="105"/>
        </w:rPr>
        <w:t>MB2K  : 580</w:t>
      </w:r>
      <w:r w:rsidRPr="00546F1B">
        <w:rPr>
          <w:spacing w:val="-30"/>
          <w:w w:val="105"/>
        </w:rPr>
        <w:t xml:space="preserve"> </w:t>
      </w:r>
      <w:r w:rsidRPr="00546F1B">
        <w:rPr>
          <w:w w:val="105"/>
        </w:rPr>
        <w:t>giây</w:t>
      </w:r>
    </w:p>
    <w:p w:rsidR="00C63300" w:rsidRPr="00546F1B" w:rsidRDefault="00C63300" w:rsidP="00C63300">
      <w:pPr>
        <w:pStyle w:val="ListParagraph1"/>
        <w:numPr>
          <w:ilvl w:val="0"/>
          <w:numId w:val="2"/>
        </w:numPr>
        <w:tabs>
          <w:tab w:val="left" w:pos="783"/>
        </w:tabs>
        <w:spacing w:before="5"/>
        <w:ind w:left="9" w:hanging="9"/>
        <w:rPr>
          <w:rFonts w:eastAsia="Tahoma"/>
        </w:rPr>
      </w:pPr>
      <w:r w:rsidRPr="00546F1B">
        <w:rPr>
          <w:w w:val="105"/>
        </w:rPr>
        <w:t>VS5C   : 360</w:t>
      </w:r>
      <w:r w:rsidRPr="00546F1B">
        <w:rPr>
          <w:spacing w:val="-26"/>
          <w:w w:val="105"/>
        </w:rPr>
        <w:t xml:space="preserve"> </w:t>
      </w:r>
      <w:r w:rsidRPr="00546F1B">
        <w:rPr>
          <w:w w:val="105"/>
        </w:rPr>
        <w:t>giây</w:t>
      </w:r>
    </w:p>
    <w:p w:rsidR="00C63300" w:rsidRPr="00546F1B" w:rsidRDefault="00C63300" w:rsidP="00C63300">
      <w:pPr>
        <w:pStyle w:val="ListParagraph1"/>
        <w:numPr>
          <w:ilvl w:val="0"/>
          <w:numId w:val="2"/>
        </w:numPr>
        <w:tabs>
          <w:tab w:val="left" w:pos="783"/>
        </w:tabs>
        <w:spacing w:before="5"/>
        <w:ind w:left="9" w:hanging="9"/>
        <w:rPr>
          <w:rFonts w:eastAsia="Tahoma"/>
        </w:rPr>
      </w:pPr>
      <w:r w:rsidRPr="00546F1B">
        <w:rPr>
          <w:w w:val="105"/>
        </w:rPr>
        <w:t>VS3C   :  280</w:t>
      </w:r>
      <w:r w:rsidRPr="00546F1B">
        <w:rPr>
          <w:spacing w:val="-30"/>
          <w:w w:val="105"/>
        </w:rPr>
        <w:t xml:space="preserve"> </w:t>
      </w:r>
      <w:r w:rsidRPr="00546F1B">
        <w:rPr>
          <w:w w:val="105"/>
        </w:rPr>
        <w:t>giây</w:t>
      </w:r>
    </w:p>
    <w:p w:rsidR="00C63300" w:rsidRPr="00546F1B" w:rsidRDefault="00C63300" w:rsidP="00C63300">
      <w:pPr>
        <w:pStyle w:val="ListParagraph1"/>
        <w:numPr>
          <w:ilvl w:val="0"/>
          <w:numId w:val="2"/>
        </w:numPr>
        <w:tabs>
          <w:tab w:val="left" w:pos="783"/>
        </w:tabs>
        <w:spacing w:before="5"/>
        <w:ind w:left="9" w:hanging="9"/>
        <w:rPr>
          <w:rFonts w:eastAsia="Tahoma"/>
        </w:rPr>
      </w:pPr>
      <w:r w:rsidRPr="00546F1B">
        <w:rPr>
          <w:rFonts w:eastAsia="Tahoma"/>
          <w:w w:val="105"/>
        </w:rPr>
        <w:t>Bàn ủi   : 260</w:t>
      </w:r>
      <w:r w:rsidRPr="00546F1B">
        <w:rPr>
          <w:rFonts w:eastAsia="Tahoma"/>
          <w:spacing w:val="-30"/>
          <w:w w:val="105"/>
        </w:rPr>
        <w:t xml:space="preserve"> </w:t>
      </w:r>
      <w:r w:rsidRPr="00546F1B">
        <w:rPr>
          <w:rFonts w:eastAsia="Tahoma"/>
          <w:w w:val="105"/>
        </w:rPr>
        <w:t>giây</w:t>
      </w:r>
    </w:p>
    <w:p w:rsidR="00C63300" w:rsidRPr="00546F1B" w:rsidRDefault="00C63300" w:rsidP="00C63300">
      <w:pPr>
        <w:pStyle w:val="ListParagraph1"/>
        <w:numPr>
          <w:ilvl w:val="0"/>
          <w:numId w:val="2"/>
        </w:numPr>
        <w:tabs>
          <w:tab w:val="left" w:pos="783"/>
        </w:tabs>
        <w:spacing w:before="5"/>
        <w:ind w:left="9" w:hanging="9"/>
        <w:rPr>
          <w:rFonts w:eastAsia="Tahoma"/>
        </w:rPr>
      </w:pPr>
      <w:r w:rsidRPr="00546F1B">
        <w:rPr>
          <w:w w:val="105"/>
        </w:rPr>
        <w:t>Máy thùa: 60</w:t>
      </w:r>
      <w:r w:rsidRPr="00546F1B">
        <w:rPr>
          <w:spacing w:val="-30"/>
          <w:w w:val="105"/>
        </w:rPr>
        <w:t xml:space="preserve"> </w:t>
      </w:r>
      <w:r w:rsidRPr="00546F1B">
        <w:rPr>
          <w:w w:val="105"/>
        </w:rPr>
        <w:t>giây</w:t>
      </w:r>
    </w:p>
    <w:p w:rsidR="00C63300" w:rsidRPr="00546F1B" w:rsidRDefault="00C63300" w:rsidP="00C63300">
      <w:pPr>
        <w:pStyle w:val="ListParagraph1"/>
        <w:numPr>
          <w:ilvl w:val="0"/>
          <w:numId w:val="2"/>
        </w:numPr>
        <w:tabs>
          <w:tab w:val="left" w:pos="783"/>
        </w:tabs>
        <w:spacing w:before="5"/>
        <w:ind w:left="9" w:hanging="9"/>
        <w:rPr>
          <w:rFonts w:eastAsia="Tahoma"/>
        </w:rPr>
      </w:pPr>
      <w:r w:rsidRPr="00546F1B">
        <w:rPr>
          <w:w w:val="105"/>
        </w:rPr>
        <w:t>Máy đính: 80</w:t>
      </w:r>
      <w:r w:rsidRPr="00546F1B">
        <w:rPr>
          <w:spacing w:val="-30"/>
          <w:w w:val="105"/>
        </w:rPr>
        <w:t xml:space="preserve"> </w:t>
      </w:r>
      <w:r w:rsidRPr="00546F1B">
        <w:rPr>
          <w:w w:val="105"/>
        </w:rPr>
        <w:t>giây</w:t>
      </w:r>
    </w:p>
    <w:p w:rsidR="00C63300" w:rsidRPr="00546F1B" w:rsidRDefault="00C63300" w:rsidP="00C63300">
      <w:pPr>
        <w:pStyle w:val="ListParagraph1"/>
        <w:numPr>
          <w:ilvl w:val="0"/>
          <w:numId w:val="2"/>
        </w:numPr>
        <w:tabs>
          <w:tab w:val="left" w:pos="783"/>
        </w:tabs>
        <w:spacing w:before="5"/>
        <w:ind w:left="9" w:hanging="9"/>
        <w:rPr>
          <w:rFonts w:eastAsia="Tahoma"/>
        </w:rPr>
      </w:pPr>
      <w:r w:rsidRPr="00546F1B">
        <w:rPr>
          <w:rFonts w:eastAsia="Tahoma"/>
          <w:w w:val="105"/>
        </w:rPr>
        <w:t>Công</w:t>
      </w:r>
      <w:r w:rsidRPr="00546F1B">
        <w:rPr>
          <w:rFonts w:eastAsia="Tahoma"/>
          <w:spacing w:val="-8"/>
          <w:w w:val="105"/>
        </w:rPr>
        <w:t xml:space="preserve"> </w:t>
      </w:r>
      <w:r w:rsidRPr="00546F1B">
        <w:rPr>
          <w:rFonts w:eastAsia="Tahoma"/>
          <w:w w:val="105"/>
        </w:rPr>
        <w:t>việc</w:t>
      </w:r>
      <w:r w:rsidRPr="00546F1B">
        <w:rPr>
          <w:rFonts w:eastAsia="Tahoma"/>
          <w:spacing w:val="-9"/>
          <w:w w:val="105"/>
        </w:rPr>
        <w:t xml:space="preserve"> </w:t>
      </w:r>
      <w:r w:rsidRPr="00546F1B">
        <w:rPr>
          <w:rFonts w:eastAsia="Tahoma"/>
          <w:w w:val="105"/>
        </w:rPr>
        <w:t>phụ</w:t>
      </w:r>
      <w:r w:rsidRPr="00546F1B">
        <w:rPr>
          <w:rFonts w:eastAsia="Tahoma"/>
          <w:spacing w:val="-8"/>
          <w:w w:val="105"/>
        </w:rPr>
        <w:t xml:space="preserve"> </w:t>
      </w:r>
      <w:r w:rsidRPr="00546F1B">
        <w:rPr>
          <w:rFonts w:eastAsia="Tahoma"/>
          <w:w w:val="105"/>
        </w:rPr>
        <w:t>:</w:t>
      </w:r>
      <w:r w:rsidRPr="00546F1B">
        <w:rPr>
          <w:rFonts w:eastAsia="Tahoma"/>
          <w:spacing w:val="-8"/>
          <w:w w:val="105"/>
        </w:rPr>
        <w:t xml:space="preserve"> </w:t>
      </w:r>
      <w:r w:rsidRPr="00546F1B">
        <w:rPr>
          <w:rFonts w:eastAsia="Tahoma"/>
          <w:w w:val="105"/>
        </w:rPr>
        <w:t>220</w:t>
      </w:r>
      <w:r w:rsidRPr="00546F1B">
        <w:rPr>
          <w:rFonts w:eastAsia="Tahoma"/>
          <w:spacing w:val="-9"/>
          <w:w w:val="105"/>
        </w:rPr>
        <w:t xml:space="preserve"> </w:t>
      </w:r>
      <w:r w:rsidRPr="00546F1B">
        <w:rPr>
          <w:rFonts w:eastAsia="Tahoma"/>
          <w:w w:val="105"/>
        </w:rPr>
        <w:t>giây</w:t>
      </w:r>
    </w:p>
    <w:p w:rsidR="00C63300" w:rsidRPr="00546F1B" w:rsidRDefault="00C63300" w:rsidP="00C63300">
      <w:pPr>
        <w:pStyle w:val="BodyText"/>
        <w:spacing w:before="5" w:line="247" w:lineRule="auto"/>
        <w:ind w:left="9" w:right="314" w:hanging="9"/>
        <w:rPr>
          <w:rFonts w:ascii="Times New Roman" w:hAnsi="Times New Roman"/>
          <w:sz w:val="24"/>
          <w:szCs w:val="24"/>
        </w:rPr>
      </w:pPr>
      <w:proofErr w:type="gramStart"/>
      <w:r w:rsidRPr="00546F1B">
        <w:rPr>
          <w:rFonts w:ascii="Times New Roman" w:hAnsi="Times New Roman"/>
          <w:w w:val="105"/>
          <w:sz w:val="24"/>
          <w:szCs w:val="24"/>
        </w:rPr>
        <w:t>Biết</w:t>
      </w:r>
      <w:r w:rsidRPr="00546F1B">
        <w:rPr>
          <w:rFonts w:ascii="Times New Roman" w:hAnsi="Times New Roman"/>
          <w:spacing w:val="-7"/>
          <w:w w:val="105"/>
          <w:sz w:val="24"/>
          <w:szCs w:val="24"/>
        </w:rPr>
        <w:t xml:space="preserve"> </w:t>
      </w:r>
      <w:r w:rsidRPr="00546F1B">
        <w:rPr>
          <w:rFonts w:ascii="Times New Roman" w:hAnsi="Times New Roman"/>
          <w:w w:val="105"/>
          <w:sz w:val="24"/>
          <w:szCs w:val="24"/>
        </w:rPr>
        <w:t>rằng,</w:t>
      </w:r>
      <w:r w:rsidRPr="00546F1B">
        <w:rPr>
          <w:rFonts w:ascii="Times New Roman" w:hAnsi="Times New Roman"/>
          <w:spacing w:val="-9"/>
          <w:w w:val="105"/>
          <w:sz w:val="24"/>
          <w:szCs w:val="24"/>
        </w:rPr>
        <w:t xml:space="preserve"> </w:t>
      </w:r>
      <w:r w:rsidRPr="00546F1B">
        <w:rPr>
          <w:rFonts w:ascii="Times New Roman" w:hAnsi="Times New Roman"/>
          <w:w w:val="105"/>
          <w:sz w:val="24"/>
          <w:szCs w:val="24"/>
        </w:rPr>
        <w:t>thời</w:t>
      </w:r>
      <w:r w:rsidRPr="00546F1B">
        <w:rPr>
          <w:rFonts w:ascii="Times New Roman" w:hAnsi="Times New Roman"/>
          <w:spacing w:val="-8"/>
          <w:w w:val="105"/>
          <w:sz w:val="24"/>
          <w:szCs w:val="24"/>
        </w:rPr>
        <w:t xml:space="preserve"> </w:t>
      </w:r>
      <w:r w:rsidRPr="00546F1B">
        <w:rPr>
          <w:rFonts w:ascii="Times New Roman" w:hAnsi="Times New Roman"/>
          <w:w w:val="105"/>
          <w:sz w:val="24"/>
          <w:szCs w:val="24"/>
        </w:rPr>
        <w:t>gian</w:t>
      </w:r>
      <w:r w:rsidRPr="00546F1B">
        <w:rPr>
          <w:rFonts w:ascii="Times New Roman" w:hAnsi="Times New Roman"/>
          <w:spacing w:val="-7"/>
          <w:w w:val="105"/>
          <w:sz w:val="24"/>
          <w:szCs w:val="24"/>
        </w:rPr>
        <w:t xml:space="preserve"> </w:t>
      </w:r>
      <w:r w:rsidRPr="00546F1B">
        <w:rPr>
          <w:rFonts w:ascii="Times New Roman" w:hAnsi="Times New Roman"/>
          <w:w w:val="105"/>
          <w:sz w:val="24"/>
          <w:szCs w:val="24"/>
        </w:rPr>
        <w:t>làm</w:t>
      </w:r>
      <w:r w:rsidRPr="00546F1B">
        <w:rPr>
          <w:rFonts w:ascii="Times New Roman" w:hAnsi="Times New Roman"/>
          <w:spacing w:val="-8"/>
          <w:w w:val="105"/>
          <w:sz w:val="24"/>
          <w:szCs w:val="24"/>
        </w:rPr>
        <w:t xml:space="preserve"> </w:t>
      </w:r>
      <w:r w:rsidRPr="00546F1B">
        <w:rPr>
          <w:rFonts w:ascii="Times New Roman" w:hAnsi="Times New Roman"/>
          <w:w w:val="105"/>
          <w:sz w:val="24"/>
          <w:szCs w:val="24"/>
        </w:rPr>
        <w:t>việc</w:t>
      </w:r>
      <w:r w:rsidRPr="00546F1B">
        <w:rPr>
          <w:rFonts w:ascii="Times New Roman" w:hAnsi="Times New Roman"/>
          <w:spacing w:val="-8"/>
          <w:w w:val="105"/>
          <w:sz w:val="24"/>
          <w:szCs w:val="24"/>
        </w:rPr>
        <w:t xml:space="preserve"> </w:t>
      </w:r>
      <w:r w:rsidRPr="00546F1B">
        <w:rPr>
          <w:rFonts w:ascii="Times New Roman" w:hAnsi="Times New Roman"/>
          <w:w w:val="105"/>
          <w:sz w:val="24"/>
          <w:szCs w:val="24"/>
        </w:rPr>
        <w:t>trong</w:t>
      </w:r>
      <w:r w:rsidRPr="00546F1B">
        <w:rPr>
          <w:rFonts w:ascii="Times New Roman" w:hAnsi="Times New Roman"/>
          <w:spacing w:val="-9"/>
          <w:w w:val="105"/>
          <w:sz w:val="24"/>
          <w:szCs w:val="24"/>
        </w:rPr>
        <w:t xml:space="preserve"> </w:t>
      </w:r>
      <w:r w:rsidRPr="00546F1B">
        <w:rPr>
          <w:rFonts w:ascii="Times New Roman" w:hAnsi="Times New Roman"/>
          <w:w w:val="105"/>
          <w:sz w:val="24"/>
          <w:szCs w:val="24"/>
        </w:rPr>
        <w:t>ngày</w:t>
      </w:r>
      <w:r w:rsidRPr="00546F1B">
        <w:rPr>
          <w:rFonts w:ascii="Times New Roman" w:hAnsi="Times New Roman"/>
          <w:spacing w:val="-9"/>
          <w:w w:val="105"/>
          <w:sz w:val="24"/>
          <w:szCs w:val="24"/>
        </w:rPr>
        <w:t xml:space="preserve"> </w:t>
      </w:r>
      <w:r w:rsidRPr="00546F1B">
        <w:rPr>
          <w:rFonts w:ascii="Times New Roman" w:hAnsi="Times New Roman"/>
          <w:w w:val="105"/>
          <w:sz w:val="24"/>
          <w:szCs w:val="24"/>
        </w:rPr>
        <w:t>bắt</w:t>
      </w:r>
      <w:r w:rsidRPr="00546F1B">
        <w:rPr>
          <w:rFonts w:ascii="Times New Roman" w:hAnsi="Times New Roman"/>
          <w:spacing w:val="-9"/>
          <w:w w:val="105"/>
          <w:sz w:val="24"/>
          <w:szCs w:val="24"/>
        </w:rPr>
        <w:t xml:space="preserve"> </w:t>
      </w:r>
      <w:r w:rsidRPr="00546F1B">
        <w:rPr>
          <w:rFonts w:ascii="Times New Roman" w:hAnsi="Times New Roman"/>
          <w:w w:val="105"/>
          <w:sz w:val="24"/>
          <w:szCs w:val="24"/>
        </w:rPr>
        <w:t>đầu</w:t>
      </w:r>
      <w:r w:rsidRPr="00546F1B">
        <w:rPr>
          <w:rFonts w:ascii="Times New Roman" w:hAnsi="Times New Roman"/>
          <w:spacing w:val="-7"/>
          <w:w w:val="105"/>
          <w:sz w:val="24"/>
          <w:szCs w:val="24"/>
        </w:rPr>
        <w:t xml:space="preserve"> </w:t>
      </w:r>
      <w:r w:rsidRPr="00546F1B">
        <w:rPr>
          <w:rFonts w:ascii="Times New Roman" w:hAnsi="Times New Roman"/>
          <w:w w:val="105"/>
          <w:sz w:val="24"/>
          <w:szCs w:val="24"/>
        </w:rPr>
        <w:t>từ</w:t>
      </w:r>
      <w:r w:rsidRPr="00546F1B">
        <w:rPr>
          <w:rFonts w:ascii="Times New Roman" w:hAnsi="Times New Roman"/>
          <w:spacing w:val="-8"/>
          <w:w w:val="105"/>
          <w:sz w:val="24"/>
          <w:szCs w:val="24"/>
        </w:rPr>
        <w:t xml:space="preserve"> </w:t>
      </w:r>
      <w:r w:rsidRPr="00546F1B">
        <w:rPr>
          <w:rFonts w:ascii="Times New Roman" w:hAnsi="Times New Roman"/>
          <w:w w:val="105"/>
          <w:sz w:val="24"/>
          <w:szCs w:val="24"/>
        </w:rPr>
        <w:t>7h</w:t>
      </w:r>
      <w:r w:rsidRPr="00546F1B">
        <w:rPr>
          <w:rFonts w:ascii="Times New Roman" w:hAnsi="Times New Roman"/>
          <w:spacing w:val="-7"/>
          <w:w w:val="105"/>
          <w:sz w:val="24"/>
          <w:szCs w:val="24"/>
        </w:rPr>
        <w:t xml:space="preserve"> </w:t>
      </w:r>
      <w:r w:rsidRPr="00546F1B">
        <w:rPr>
          <w:rFonts w:ascii="Times New Roman" w:hAnsi="Times New Roman"/>
          <w:w w:val="105"/>
          <w:sz w:val="24"/>
          <w:szCs w:val="24"/>
        </w:rPr>
        <w:t>30</w:t>
      </w:r>
      <w:r w:rsidRPr="00546F1B">
        <w:rPr>
          <w:rFonts w:ascii="Times New Roman" w:hAnsi="Times New Roman"/>
          <w:spacing w:val="-8"/>
          <w:w w:val="105"/>
          <w:sz w:val="24"/>
          <w:szCs w:val="24"/>
        </w:rPr>
        <w:t xml:space="preserve"> </w:t>
      </w:r>
      <w:r w:rsidRPr="00546F1B">
        <w:rPr>
          <w:rFonts w:ascii="Times New Roman" w:hAnsi="Times New Roman"/>
          <w:w w:val="105"/>
          <w:sz w:val="24"/>
          <w:szCs w:val="24"/>
        </w:rPr>
        <w:t>phút</w:t>
      </w:r>
      <w:r w:rsidRPr="00546F1B">
        <w:rPr>
          <w:rFonts w:ascii="Times New Roman" w:hAnsi="Times New Roman"/>
          <w:spacing w:val="-9"/>
          <w:w w:val="105"/>
          <w:sz w:val="24"/>
          <w:szCs w:val="24"/>
        </w:rPr>
        <w:t xml:space="preserve"> </w:t>
      </w:r>
      <w:r w:rsidRPr="00546F1B">
        <w:rPr>
          <w:rFonts w:ascii="Times New Roman" w:hAnsi="Times New Roman"/>
          <w:w w:val="105"/>
          <w:sz w:val="24"/>
          <w:szCs w:val="24"/>
        </w:rPr>
        <w:t>và</w:t>
      </w:r>
      <w:r w:rsidRPr="00546F1B">
        <w:rPr>
          <w:rFonts w:ascii="Times New Roman" w:hAnsi="Times New Roman"/>
          <w:spacing w:val="-9"/>
          <w:w w:val="105"/>
          <w:sz w:val="24"/>
          <w:szCs w:val="24"/>
        </w:rPr>
        <w:t xml:space="preserve"> </w:t>
      </w:r>
      <w:r w:rsidRPr="00546F1B">
        <w:rPr>
          <w:rFonts w:ascii="Times New Roman" w:hAnsi="Times New Roman"/>
          <w:w w:val="105"/>
          <w:sz w:val="24"/>
          <w:szCs w:val="24"/>
        </w:rPr>
        <w:t>kết</w:t>
      </w:r>
      <w:r w:rsidRPr="00546F1B">
        <w:rPr>
          <w:rFonts w:ascii="Times New Roman" w:hAnsi="Times New Roman"/>
          <w:spacing w:val="-9"/>
          <w:w w:val="105"/>
          <w:sz w:val="24"/>
          <w:szCs w:val="24"/>
        </w:rPr>
        <w:t xml:space="preserve"> </w:t>
      </w:r>
      <w:r w:rsidRPr="00546F1B">
        <w:rPr>
          <w:rFonts w:ascii="Times New Roman" w:hAnsi="Times New Roman"/>
          <w:w w:val="105"/>
          <w:sz w:val="24"/>
          <w:szCs w:val="24"/>
        </w:rPr>
        <w:t>thúc</w:t>
      </w:r>
      <w:r w:rsidRPr="00546F1B">
        <w:rPr>
          <w:rFonts w:ascii="Times New Roman" w:hAnsi="Times New Roman"/>
          <w:spacing w:val="-8"/>
          <w:w w:val="105"/>
          <w:sz w:val="24"/>
          <w:szCs w:val="24"/>
        </w:rPr>
        <w:t xml:space="preserve"> </w:t>
      </w:r>
      <w:r w:rsidRPr="00546F1B">
        <w:rPr>
          <w:rFonts w:ascii="Times New Roman" w:hAnsi="Times New Roman"/>
          <w:w w:val="105"/>
          <w:sz w:val="24"/>
          <w:szCs w:val="24"/>
        </w:rPr>
        <w:t>vào</w:t>
      </w:r>
      <w:r w:rsidRPr="00546F1B">
        <w:rPr>
          <w:rFonts w:ascii="Times New Roman" w:hAnsi="Times New Roman"/>
          <w:spacing w:val="-7"/>
          <w:w w:val="105"/>
          <w:sz w:val="24"/>
          <w:szCs w:val="24"/>
        </w:rPr>
        <w:t xml:space="preserve"> </w:t>
      </w:r>
      <w:r w:rsidRPr="00546F1B">
        <w:rPr>
          <w:rFonts w:ascii="Times New Roman" w:hAnsi="Times New Roman"/>
          <w:w w:val="105"/>
          <w:sz w:val="24"/>
          <w:szCs w:val="24"/>
        </w:rPr>
        <w:t>lúc</w:t>
      </w:r>
      <w:r w:rsidRPr="00546F1B">
        <w:rPr>
          <w:rFonts w:ascii="Times New Roman" w:hAnsi="Times New Roman"/>
          <w:spacing w:val="-8"/>
          <w:w w:val="105"/>
          <w:sz w:val="24"/>
          <w:szCs w:val="24"/>
        </w:rPr>
        <w:t xml:space="preserve"> </w:t>
      </w:r>
      <w:r w:rsidRPr="00546F1B">
        <w:rPr>
          <w:rFonts w:ascii="Times New Roman" w:hAnsi="Times New Roman"/>
          <w:w w:val="105"/>
          <w:sz w:val="24"/>
          <w:szCs w:val="24"/>
        </w:rPr>
        <w:t>16h30.</w:t>
      </w:r>
      <w:proofErr w:type="gramEnd"/>
      <w:r w:rsidRPr="00546F1B">
        <w:rPr>
          <w:rFonts w:ascii="Times New Roman" w:hAnsi="Times New Roman"/>
          <w:spacing w:val="-9"/>
          <w:w w:val="105"/>
          <w:sz w:val="24"/>
          <w:szCs w:val="24"/>
        </w:rPr>
        <w:t xml:space="preserve"> </w:t>
      </w:r>
      <w:proofErr w:type="gramStart"/>
      <w:r w:rsidRPr="00546F1B">
        <w:rPr>
          <w:rFonts w:ascii="Times New Roman" w:hAnsi="Times New Roman"/>
          <w:w w:val="105"/>
          <w:sz w:val="24"/>
          <w:szCs w:val="24"/>
        </w:rPr>
        <w:t>Trong</w:t>
      </w:r>
      <w:r w:rsidRPr="00546F1B">
        <w:rPr>
          <w:rFonts w:ascii="Times New Roman" w:hAnsi="Times New Roman"/>
          <w:spacing w:val="-4"/>
          <w:w w:val="105"/>
          <w:sz w:val="24"/>
          <w:szCs w:val="24"/>
        </w:rPr>
        <w:t xml:space="preserve"> </w:t>
      </w:r>
      <w:r w:rsidRPr="00546F1B">
        <w:rPr>
          <w:rFonts w:ascii="Times New Roman" w:hAnsi="Times New Roman"/>
          <w:w w:val="105"/>
          <w:sz w:val="24"/>
          <w:szCs w:val="24"/>
        </w:rPr>
        <w:t>đó</w:t>
      </w:r>
      <w:r w:rsidRPr="00546F1B">
        <w:rPr>
          <w:rFonts w:ascii="Times New Roman" w:hAnsi="Times New Roman"/>
          <w:spacing w:val="-10"/>
          <w:w w:val="105"/>
          <w:sz w:val="24"/>
          <w:szCs w:val="24"/>
        </w:rPr>
        <w:t xml:space="preserve"> </w:t>
      </w:r>
      <w:r w:rsidRPr="00546F1B">
        <w:rPr>
          <w:rFonts w:ascii="Times New Roman" w:hAnsi="Times New Roman"/>
          <w:w w:val="105"/>
          <w:sz w:val="24"/>
          <w:szCs w:val="24"/>
        </w:rPr>
        <w:t>nghỉ</w:t>
      </w:r>
      <w:r w:rsidRPr="00546F1B">
        <w:rPr>
          <w:rFonts w:ascii="Times New Roman" w:hAnsi="Times New Roman"/>
          <w:spacing w:val="-8"/>
          <w:w w:val="105"/>
          <w:sz w:val="24"/>
          <w:szCs w:val="24"/>
        </w:rPr>
        <w:t xml:space="preserve"> </w:t>
      </w:r>
      <w:r w:rsidRPr="00546F1B">
        <w:rPr>
          <w:rFonts w:ascii="Times New Roman" w:hAnsi="Times New Roman"/>
          <w:w w:val="105"/>
          <w:sz w:val="24"/>
          <w:szCs w:val="24"/>
        </w:rPr>
        <w:t>trưa</w:t>
      </w:r>
      <w:r w:rsidRPr="00546F1B">
        <w:rPr>
          <w:rFonts w:ascii="Times New Roman" w:hAnsi="Times New Roman"/>
          <w:spacing w:val="-9"/>
          <w:w w:val="105"/>
          <w:sz w:val="24"/>
          <w:szCs w:val="24"/>
        </w:rPr>
        <w:t xml:space="preserve"> </w:t>
      </w:r>
      <w:r w:rsidRPr="00546F1B">
        <w:rPr>
          <w:rFonts w:ascii="Times New Roman" w:hAnsi="Times New Roman"/>
          <w:w w:val="105"/>
          <w:sz w:val="24"/>
          <w:szCs w:val="24"/>
        </w:rPr>
        <w:t>60</w:t>
      </w:r>
      <w:r w:rsidRPr="00546F1B">
        <w:rPr>
          <w:rFonts w:ascii="Times New Roman" w:hAnsi="Times New Roman"/>
          <w:spacing w:val="-8"/>
          <w:w w:val="105"/>
          <w:sz w:val="24"/>
          <w:szCs w:val="24"/>
        </w:rPr>
        <w:t xml:space="preserve"> </w:t>
      </w:r>
      <w:r w:rsidRPr="00546F1B">
        <w:rPr>
          <w:rFonts w:ascii="Times New Roman" w:hAnsi="Times New Roman"/>
          <w:w w:val="105"/>
          <w:sz w:val="24"/>
          <w:szCs w:val="24"/>
        </w:rPr>
        <w:t>phút,</w:t>
      </w:r>
      <w:r w:rsidRPr="00546F1B">
        <w:rPr>
          <w:rFonts w:ascii="Times New Roman" w:hAnsi="Times New Roman"/>
          <w:spacing w:val="-9"/>
          <w:w w:val="105"/>
          <w:sz w:val="24"/>
          <w:szCs w:val="24"/>
        </w:rPr>
        <w:t xml:space="preserve"> </w:t>
      </w:r>
      <w:r w:rsidRPr="00546F1B">
        <w:rPr>
          <w:rFonts w:ascii="Times New Roman" w:hAnsi="Times New Roman"/>
          <w:w w:val="105"/>
          <w:sz w:val="24"/>
          <w:szCs w:val="24"/>
        </w:rPr>
        <w:t>thời</w:t>
      </w:r>
      <w:r w:rsidRPr="00546F1B">
        <w:rPr>
          <w:rFonts w:ascii="Times New Roman" w:hAnsi="Times New Roman"/>
          <w:spacing w:val="-8"/>
          <w:w w:val="105"/>
          <w:sz w:val="24"/>
          <w:szCs w:val="24"/>
        </w:rPr>
        <w:t xml:space="preserve"> </w:t>
      </w:r>
      <w:r w:rsidRPr="00546F1B">
        <w:rPr>
          <w:rFonts w:ascii="Times New Roman" w:hAnsi="Times New Roman"/>
          <w:w w:val="105"/>
          <w:sz w:val="24"/>
          <w:szCs w:val="24"/>
        </w:rPr>
        <w:t>gian dành</w:t>
      </w:r>
      <w:r w:rsidRPr="00546F1B">
        <w:rPr>
          <w:rFonts w:ascii="Times New Roman" w:hAnsi="Times New Roman"/>
          <w:spacing w:val="-9"/>
          <w:w w:val="105"/>
          <w:sz w:val="24"/>
          <w:szCs w:val="24"/>
        </w:rPr>
        <w:t xml:space="preserve"> </w:t>
      </w:r>
      <w:r w:rsidRPr="00546F1B">
        <w:rPr>
          <w:rFonts w:ascii="Times New Roman" w:hAnsi="Times New Roman"/>
          <w:w w:val="105"/>
          <w:sz w:val="24"/>
          <w:szCs w:val="24"/>
        </w:rPr>
        <w:t>cho</w:t>
      </w:r>
      <w:r w:rsidRPr="00546F1B">
        <w:rPr>
          <w:rFonts w:ascii="Times New Roman" w:hAnsi="Times New Roman"/>
          <w:spacing w:val="-9"/>
          <w:w w:val="105"/>
          <w:sz w:val="24"/>
          <w:szCs w:val="24"/>
        </w:rPr>
        <w:t xml:space="preserve"> </w:t>
      </w:r>
      <w:r w:rsidRPr="00546F1B">
        <w:rPr>
          <w:rFonts w:ascii="Times New Roman" w:hAnsi="Times New Roman"/>
          <w:w w:val="105"/>
          <w:sz w:val="24"/>
          <w:szCs w:val="24"/>
        </w:rPr>
        <w:t>chuẩn</w:t>
      </w:r>
      <w:r w:rsidRPr="00546F1B">
        <w:rPr>
          <w:rFonts w:ascii="Times New Roman" w:hAnsi="Times New Roman"/>
          <w:spacing w:val="-9"/>
          <w:w w:val="105"/>
          <w:sz w:val="24"/>
          <w:szCs w:val="24"/>
        </w:rPr>
        <w:t xml:space="preserve"> </w:t>
      </w:r>
      <w:r w:rsidRPr="00546F1B">
        <w:rPr>
          <w:rFonts w:ascii="Times New Roman" w:hAnsi="Times New Roman"/>
          <w:w w:val="105"/>
          <w:sz w:val="24"/>
          <w:szCs w:val="24"/>
        </w:rPr>
        <w:t>bị</w:t>
      </w:r>
      <w:r w:rsidRPr="00546F1B">
        <w:rPr>
          <w:rFonts w:ascii="Times New Roman" w:hAnsi="Times New Roman"/>
          <w:spacing w:val="-10"/>
          <w:w w:val="105"/>
          <w:sz w:val="24"/>
          <w:szCs w:val="24"/>
        </w:rPr>
        <w:t xml:space="preserve"> </w:t>
      </w:r>
      <w:r w:rsidRPr="00546F1B">
        <w:rPr>
          <w:rFonts w:ascii="Times New Roman" w:hAnsi="Times New Roman"/>
          <w:w w:val="105"/>
          <w:sz w:val="24"/>
          <w:szCs w:val="24"/>
        </w:rPr>
        <w:t>sản</w:t>
      </w:r>
      <w:r w:rsidRPr="00546F1B">
        <w:rPr>
          <w:rFonts w:ascii="Times New Roman" w:hAnsi="Times New Roman"/>
          <w:spacing w:val="-9"/>
          <w:w w:val="105"/>
          <w:sz w:val="24"/>
          <w:szCs w:val="24"/>
        </w:rPr>
        <w:t xml:space="preserve"> </w:t>
      </w:r>
      <w:r w:rsidRPr="00546F1B">
        <w:rPr>
          <w:rFonts w:ascii="Times New Roman" w:hAnsi="Times New Roman"/>
          <w:w w:val="105"/>
          <w:sz w:val="24"/>
          <w:szCs w:val="24"/>
        </w:rPr>
        <w:t>xuất</w:t>
      </w:r>
      <w:r w:rsidRPr="00546F1B">
        <w:rPr>
          <w:rFonts w:ascii="Times New Roman" w:hAnsi="Times New Roman"/>
          <w:spacing w:val="-9"/>
          <w:w w:val="105"/>
          <w:sz w:val="24"/>
          <w:szCs w:val="24"/>
        </w:rPr>
        <w:t xml:space="preserve"> </w:t>
      </w:r>
      <w:r w:rsidRPr="00546F1B">
        <w:rPr>
          <w:rFonts w:ascii="Times New Roman" w:hAnsi="Times New Roman"/>
          <w:w w:val="105"/>
          <w:sz w:val="24"/>
          <w:szCs w:val="24"/>
        </w:rPr>
        <w:t>là</w:t>
      </w:r>
      <w:r w:rsidRPr="00546F1B">
        <w:rPr>
          <w:rFonts w:ascii="Times New Roman" w:hAnsi="Times New Roman"/>
          <w:spacing w:val="-9"/>
          <w:w w:val="105"/>
          <w:sz w:val="24"/>
          <w:szCs w:val="24"/>
        </w:rPr>
        <w:t xml:space="preserve"> </w:t>
      </w:r>
      <w:r w:rsidRPr="00546F1B">
        <w:rPr>
          <w:rFonts w:ascii="Times New Roman" w:hAnsi="Times New Roman"/>
          <w:w w:val="105"/>
          <w:sz w:val="24"/>
          <w:szCs w:val="24"/>
        </w:rPr>
        <w:t>30</w:t>
      </w:r>
      <w:r w:rsidRPr="00546F1B">
        <w:rPr>
          <w:rFonts w:ascii="Times New Roman" w:hAnsi="Times New Roman"/>
          <w:spacing w:val="-10"/>
          <w:w w:val="105"/>
          <w:sz w:val="24"/>
          <w:szCs w:val="24"/>
        </w:rPr>
        <w:t xml:space="preserve"> </w:t>
      </w:r>
      <w:r w:rsidRPr="00546F1B">
        <w:rPr>
          <w:rFonts w:ascii="Times New Roman" w:hAnsi="Times New Roman"/>
          <w:w w:val="105"/>
          <w:sz w:val="24"/>
          <w:szCs w:val="24"/>
        </w:rPr>
        <w:t>phút/ngày.</w:t>
      </w:r>
      <w:proofErr w:type="gramEnd"/>
    </w:p>
    <w:p w:rsidR="00C63300" w:rsidRPr="00546F1B" w:rsidRDefault="00C63300" w:rsidP="00C63300">
      <w:pPr>
        <w:tabs>
          <w:tab w:val="left" w:pos="360"/>
        </w:tabs>
      </w:pPr>
    </w:p>
    <w:p w:rsidR="00C63300" w:rsidRPr="00546F1B" w:rsidRDefault="00C63300" w:rsidP="00C63300">
      <w:pPr>
        <w:tabs>
          <w:tab w:val="left" w:pos="360"/>
        </w:tabs>
        <w:spacing w:line="360" w:lineRule="auto"/>
      </w:pPr>
      <w:proofErr w:type="gramStart"/>
      <w:r w:rsidRPr="00546F1B">
        <w:rPr>
          <w:b/>
          <w:bCs/>
        </w:rPr>
        <w:t xml:space="preserve">Câu  </w:t>
      </w:r>
      <w:r w:rsidR="00B441D3" w:rsidRPr="00546F1B">
        <w:rPr>
          <w:b/>
          <w:bCs/>
        </w:rPr>
        <w:t>30</w:t>
      </w:r>
      <w:proofErr w:type="gramEnd"/>
      <w:r w:rsidRPr="00546F1B">
        <w:rPr>
          <w:b/>
          <w:bCs/>
        </w:rPr>
        <w:t xml:space="preserve">: </w:t>
      </w:r>
      <w:r w:rsidRPr="00546F1B">
        <w:t>Năng suất một người công nhân làm được trong một ngày là:</w:t>
      </w:r>
    </w:p>
    <w:p w:rsidR="00C63300" w:rsidRPr="00546F1B" w:rsidRDefault="00C63300" w:rsidP="00C63300">
      <w:pPr>
        <w:tabs>
          <w:tab w:val="left" w:pos="360"/>
        </w:tabs>
        <w:spacing w:line="360" w:lineRule="auto"/>
      </w:pPr>
      <w:r w:rsidRPr="00546F1B">
        <w:t xml:space="preserve">            A.    </w:t>
      </w:r>
      <w:proofErr w:type="gramStart"/>
      <w:r w:rsidRPr="00546F1B">
        <w:t>11  sản</w:t>
      </w:r>
      <w:proofErr w:type="gramEnd"/>
      <w:r w:rsidRPr="00546F1B">
        <w:t xml:space="preserve"> phẩm</w:t>
      </w:r>
    </w:p>
    <w:p w:rsidR="00C63300" w:rsidRPr="00546F1B" w:rsidRDefault="00C63300" w:rsidP="00C63300">
      <w:pPr>
        <w:pStyle w:val="ListParagraph1"/>
        <w:tabs>
          <w:tab w:val="left" w:pos="1143"/>
        </w:tabs>
        <w:spacing w:line="360" w:lineRule="auto"/>
      </w:pPr>
      <w:r w:rsidRPr="00546F1B">
        <w:t xml:space="preserve">            B.    </w:t>
      </w:r>
      <w:proofErr w:type="gramStart"/>
      <w:r w:rsidRPr="00546F1B">
        <w:t xml:space="preserve">9.8 </w:t>
      </w:r>
      <w:r w:rsidRPr="00546F1B">
        <w:rPr>
          <w:spacing w:val="-15"/>
          <w:w w:val="105"/>
        </w:rPr>
        <w:t xml:space="preserve"> </w:t>
      </w:r>
      <w:r w:rsidRPr="00546F1B">
        <w:rPr>
          <w:w w:val="105"/>
        </w:rPr>
        <w:t>giây</w:t>
      </w:r>
      <w:proofErr w:type="gramEnd"/>
    </w:p>
    <w:p w:rsidR="00C63300" w:rsidRPr="00546F1B" w:rsidRDefault="00C63300" w:rsidP="00C63300">
      <w:pPr>
        <w:tabs>
          <w:tab w:val="left" w:pos="360"/>
        </w:tabs>
        <w:spacing w:line="360" w:lineRule="auto"/>
      </w:pPr>
      <w:r w:rsidRPr="00546F1B">
        <w:t xml:space="preserve">            C.     </w:t>
      </w:r>
      <w:proofErr w:type="gramStart"/>
      <w:r w:rsidRPr="00546F1B">
        <w:t>9.71  sản</w:t>
      </w:r>
      <w:proofErr w:type="gramEnd"/>
      <w:r w:rsidRPr="00546F1B">
        <w:t xml:space="preserve"> phẩm</w:t>
      </w:r>
    </w:p>
    <w:p w:rsidR="00C63300" w:rsidRPr="00546F1B" w:rsidRDefault="00C63300" w:rsidP="00C63300">
      <w:pPr>
        <w:pStyle w:val="ListParagraph1"/>
        <w:tabs>
          <w:tab w:val="left" w:pos="1143"/>
        </w:tabs>
        <w:spacing w:line="360" w:lineRule="auto"/>
      </w:pPr>
      <w:r w:rsidRPr="00546F1B">
        <w:t xml:space="preserve">            D.    </w:t>
      </w:r>
      <w:r w:rsidRPr="00546F1B">
        <w:rPr>
          <w:w w:val="105"/>
        </w:rPr>
        <w:t>9</w:t>
      </w:r>
      <w:proofErr w:type="gramStart"/>
      <w:r w:rsidRPr="00546F1B">
        <w:rPr>
          <w:w w:val="105"/>
        </w:rPr>
        <w:t>,71</w:t>
      </w:r>
      <w:proofErr w:type="gramEnd"/>
      <w:r w:rsidRPr="00546F1B">
        <w:rPr>
          <w:spacing w:val="-15"/>
          <w:w w:val="105"/>
        </w:rPr>
        <w:t xml:space="preserve"> </w:t>
      </w:r>
      <w:r w:rsidRPr="00546F1B">
        <w:rPr>
          <w:w w:val="105"/>
        </w:rPr>
        <w:t>giây</w:t>
      </w:r>
    </w:p>
    <w:p w:rsidR="00C63300" w:rsidRPr="00546F1B" w:rsidRDefault="00C63300" w:rsidP="00C63300">
      <w:pPr>
        <w:tabs>
          <w:tab w:val="left" w:pos="360"/>
        </w:tabs>
        <w:spacing w:line="360" w:lineRule="auto"/>
      </w:pPr>
      <w:proofErr w:type="gramStart"/>
      <w:r w:rsidRPr="00546F1B">
        <w:rPr>
          <w:b/>
          <w:bCs/>
        </w:rPr>
        <w:t xml:space="preserve">Câu  </w:t>
      </w:r>
      <w:r w:rsidR="00B441D3" w:rsidRPr="00546F1B">
        <w:rPr>
          <w:b/>
          <w:bCs/>
        </w:rPr>
        <w:t>31</w:t>
      </w:r>
      <w:proofErr w:type="gramEnd"/>
      <w:r w:rsidRPr="00546F1B">
        <w:rPr>
          <w:b/>
          <w:bCs/>
        </w:rPr>
        <w:t xml:space="preserve">: </w:t>
      </w:r>
      <w:r w:rsidRPr="00546F1B">
        <w:t>Năng suất cả chuyền làm được trong một ngày là:</w:t>
      </w:r>
    </w:p>
    <w:p w:rsidR="00C63300" w:rsidRPr="00546F1B" w:rsidRDefault="00C63300" w:rsidP="00D13956">
      <w:pPr>
        <w:spacing w:line="360" w:lineRule="auto"/>
        <w:ind w:leftChars="295" w:left="720" w:hangingChars="5" w:hanging="12"/>
      </w:pPr>
      <w:r w:rsidRPr="00546F1B">
        <w:t>A. 214 sản phẩm</w:t>
      </w:r>
    </w:p>
    <w:p w:rsidR="00C63300" w:rsidRPr="00546F1B" w:rsidRDefault="00C63300" w:rsidP="00D13956">
      <w:pPr>
        <w:spacing w:line="360" w:lineRule="auto"/>
        <w:ind w:leftChars="295" w:left="720" w:hangingChars="5" w:hanging="12"/>
      </w:pPr>
      <w:r w:rsidRPr="00546F1B">
        <w:t>B. 213</w:t>
      </w:r>
      <w:proofErr w:type="gramStart"/>
      <w:r w:rsidRPr="00546F1B">
        <w:t>,62</w:t>
      </w:r>
      <w:proofErr w:type="gramEnd"/>
      <w:r w:rsidRPr="00546F1B">
        <w:t xml:space="preserve"> sản phẩm</w:t>
      </w:r>
    </w:p>
    <w:p w:rsidR="00C63300" w:rsidRPr="00546F1B" w:rsidRDefault="00C63300" w:rsidP="00D13956">
      <w:pPr>
        <w:spacing w:line="360" w:lineRule="auto"/>
        <w:ind w:leftChars="295" w:left="720" w:hangingChars="5" w:hanging="12"/>
      </w:pPr>
      <w:r w:rsidRPr="00546F1B">
        <w:t>C. 213 sản phẩm</w:t>
      </w:r>
    </w:p>
    <w:p w:rsidR="00C63300" w:rsidRPr="00546F1B" w:rsidRDefault="005B33BD" w:rsidP="00D13956">
      <w:pPr>
        <w:spacing w:line="360" w:lineRule="auto"/>
        <w:ind w:leftChars="295" w:left="720" w:hangingChars="5" w:hanging="12"/>
      </w:pPr>
      <w:r w:rsidRPr="00546F1B">
        <w:t>D</w:t>
      </w:r>
      <w:r w:rsidR="00C63300" w:rsidRPr="00546F1B">
        <w:t>. 213</w:t>
      </w:r>
      <w:proofErr w:type="gramStart"/>
      <w:r w:rsidR="00C63300" w:rsidRPr="00546F1B">
        <w:t>,62</w:t>
      </w:r>
      <w:proofErr w:type="gramEnd"/>
      <w:r w:rsidR="00C63300" w:rsidRPr="00546F1B">
        <w:t xml:space="preserve"> giây</w:t>
      </w:r>
    </w:p>
    <w:p w:rsidR="00C63300" w:rsidRPr="00546F1B" w:rsidRDefault="00C63300" w:rsidP="00C63300">
      <w:pPr>
        <w:tabs>
          <w:tab w:val="left" w:pos="360"/>
        </w:tabs>
        <w:spacing w:line="360" w:lineRule="auto"/>
      </w:pPr>
      <w:proofErr w:type="gramStart"/>
      <w:r w:rsidRPr="00546F1B">
        <w:rPr>
          <w:b/>
          <w:bCs/>
        </w:rPr>
        <w:t xml:space="preserve">Câu  </w:t>
      </w:r>
      <w:r w:rsidR="00B441D3" w:rsidRPr="00546F1B">
        <w:rPr>
          <w:b/>
          <w:bCs/>
        </w:rPr>
        <w:t>32</w:t>
      </w:r>
      <w:proofErr w:type="gramEnd"/>
      <w:r w:rsidRPr="00546F1B">
        <w:rPr>
          <w:b/>
          <w:bCs/>
        </w:rPr>
        <w:t xml:space="preserve">: </w:t>
      </w:r>
      <w:r w:rsidRPr="00546F1B">
        <w:t>Thời gian cần để chuy</w:t>
      </w:r>
      <w:r w:rsidR="00413404" w:rsidRPr="00546F1B">
        <w:t>ền</w:t>
      </w:r>
      <w:r w:rsidRPr="00546F1B">
        <w:t xml:space="preserve"> may sản xuất hoàn tất lô hàng:</w:t>
      </w:r>
    </w:p>
    <w:p w:rsidR="00C63300" w:rsidRPr="00546F1B" w:rsidRDefault="00C63300" w:rsidP="00D13956">
      <w:pPr>
        <w:tabs>
          <w:tab w:val="left" w:pos="360"/>
        </w:tabs>
        <w:spacing w:line="360" w:lineRule="auto"/>
        <w:ind w:left="720"/>
      </w:pPr>
      <w:r w:rsidRPr="00546F1B">
        <w:t>A. 23 ngày</w:t>
      </w:r>
    </w:p>
    <w:p w:rsidR="00C63300" w:rsidRPr="00546F1B" w:rsidRDefault="00C63300" w:rsidP="00D13956">
      <w:pPr>
        <w:tabs>
          <w:tab w:val="left" w:pos="360"/>
        </w:tabs>
        <w:spacing w:line="360" w:lineRule="auto"/>
        <w:ind w:left="720"/>
      </w:pPr>
      <w:r w:rsidRPr="00546F1B">
        <w:lastRenderedPageBreak/>
        <w:t>B. 22</w:t>
      </w:r>
      <w:proofErr w:type="gramStart"/>
      <w:r w:rsidRPr="00546F1B">
        <w:t>,3</w:t>
      </w:r>
      <w:proofErr w:type="gramEnd"/>
      <w:r w:rsidRPr="00546F1B">
        <w:t xml:space="preserve"> giờ</w:t>
      </w:r>
    </w:p>
    <w:p w:rsidR="00C63300" w:rsidRPr="00546F1B" w:rsidRDefault="00C63300" w:rsidP="00D13956">
      <w:pPr>
        <w:tabs>
          <w:tab w:val="left" w:pos="360"/>
        </w:tabs>
        <w:spacing w:line="360" w:lineRule="auto"/>
        <w:ind w:left="720"/>
      </w:pPr>
      <w:r w:rsidRPr="00546F1B">
        <w:t>C. 22 ngày</w:t>
      </w:r>
    </w:p>
    <w:p w:rsidR="00C63300" w:rsidRPr="00546F1B" w:rsidRDefault="00C63300" w:rsidP="00D13956">
      <w:pPr>
        <w:tabs>
          <w:tab w:val="left" w:pos="360"/>
        </w:tabs>
        <w:spacing w:line="360" w:lineRule="auto"/>
        <w:ind w:left="720"/>
      </w:pPr>
      <w:r w:rsidRPr="00546F1B">
        <w:t>D. 22</w:t>
      </w:r>
      <w:proofErr w:type="gramStart"/>
      <w:r w:rsidRPr="00546F1B">
        <w:t>,3</w:t>
      </w:r>
      <w:proofErr w:type="gramEnd"/>
      <w:r w:rsidRPr="00546F1B">
        <w:t xml:space="preserve"> ngày</w:t>
      </w:r>
      <w:r w:rsidRPr="00546F1B">
        <w:rPr>
          <w:b/>
          <w:bCs/>
        </w:rPr>
        <w:t xml:space="preserve"> </w:t>
      </w:r>
    </w:p>
    <w:p w:rsidR="00C63300" w:rsidRPr="00546F1B" w:rsidRDefault="00C63300" w:rsidP="00C63300">
      <w:pPr>
        <w:tabs>
          <w:tab w:val="left" w:pos="360"/>
        </w:tabs>
        <w:spacing w:line="360" w:lineRule="auto"/>
      </w:pPr>
      <w:proofErr w:type="gramStart"/>
      <w:r w:rsidRPr="00546F1B">
        <w:rPr>
          <w:b/>
          <w:bCs/>
        </w:rPr>
        <w:t xml:space="preserve">Câu  </w:t>
      </w:r>
      <w:r w:rsidR="00B441D3" w:rsidRPr="00546F1B">
        <w:rPr>
          <w:b/>
          <w:bCs/>
        </w:rPr>
        <w:t>33</w:t>
      </w:r>
      <w:proofErr w:type="gramEnd"/>
      <w:r w:rsidRPr="00546F1B">
        <w:rPr>
          <w:b/>
          <w:bCs/>
        </w:rPr>
        <w:t xml:space="preserve">: </w:t>
      </w:r>
      <w:r w:rsidRPr="00546F1B">
        <w:t>Nếu khách hàng yêu cầu sản xuất trong vòng 18 ngày, để kịp tiến độ giao hàng mỗi ngày chuyền phải tăng ca thêm:</w:t>
      </w:r>
    </w:p>
    <w:p w:rsidR="00C63300" w:rsidRPr="00546F1B" w:rsidRDefault="00C63300" w:rsidP="00D13956">
      <w:pPr>
        <w:tabs>
          <w:tab w:val="left" w:pos="360"/>
        </w:tabs>
        <w:spacing w:line="360" w:lineRule="auto"/>
        <w:ind w:left="720"/>
      </w:pPr>
      <w:r w:rsidRPr="00546F1B">
        <w:t>A. 1 giờ 45 phút</w:t>
      </w:r>
    </w:p>
    <w:p w:rsidR="00C63300" w:rsidRPr="00546F1B" w:rsidRDefault="00C63300" w:rsidP="00D13956">
      <w:pPr>
        <w:tabs>
          <w:tab w:val="left" w:pos="360"/>
        </w:tabs>
        <w:spacing w:line="360" w:lineRule="auto"/>
        <w:ind w:left="720"/>
      </w:pPr>
      <w:r w:rsidRPr="00546F1B">
        <w:t>B. 1</w:t>
      </w:r>
      <w:proofErr w:type="gramStart"/>
      <w:r w:rsidRPr="00546F1B">
        <w:t>,78</w:t>
      </w:r>
      <w:proofErr w:type="gramEnd"/>
      <w:r w:rsidRPr="00546F1B">
        <w:t xml:space="preserve"> giờ</w:t>
      </w:r>
    </w:p>
    <w:p w:rsidR="00C63300" w:rsidRPr="00546F1B" w:rsidRDefault="00C63300" w:rsidP="00D13956">
      <w:pPr>
        <w:tabs>
          <w:tab w:val="left" w:pos="360"/>
        </w:tabs>
        <w:spacing w:line="360" w:lineRule="auto"/>
        <w:ind w:left="720"/>
      </w:pPr>
      <w:r w:rsidRPr="00546F1B">
        <w:t>C. 1 giờ 47 phút</w:t>
      </w:r>
    </w:p>
    <w:p w:rsidR="00C63300" w:rsidRPr="00546F1B" w:rsidRDefault="00C63300" w:rsidP="00D13956">
      <w:pPr>
        <w:tabs>
          <w:tab w:val="left" w:pos="360"/>
        </w:tabs>
        <w:spacing w:line="360" w:lineRule="auto"/>
        <w:ind w:left="720"/>
      </w:pPr>
      <w:r w:rsidRPr="00546F1B">
        <w:t>D. 2 giờ</w:t>
      </w:r>
    </w:p>
    <w:p w:rsidR="00C63300" w:rsidRPr="00546F1B" w:rsidRDefault="00C63300" w:rsidP="00C63300">
      <w:pPr>
        <w:tabs>
          <w:tab w:val="left" w:pos="360"/>
        </w:tabs>
        <w:rPr>
          <w:b/>
        </w:rPr>
      </w:pPr>
    </w:p>
    <w:p w:rsidR="00C63300" w:rsidRPr="00546F1B" w:rsidRDefault="00C63300" w:rsidP="00C63300">
      <w:pPr>
        <w:pStyle w:val="Heading1CharChar"/>
        <w:ind w:left="0" w:right="314"/>
        <w:rPr>
          <w:rFonts w:ascii="Times New Roman" w:hAnsi="Times New Roman"/>
          <w:b w:val="0"/>
          <w:bCs w:val="0"/>
          <w:sz w:val="24"/>
          <w:szCs w:val="24"/>
        </w:rPr>
      </w:pPr>
      <w:proofErr w:type="gramStart"/>
      <w:r w:rsidRPr="00546F1B">
        <w:rPr>
          <w:rFonts w:ascii="Times New Roman" w:hAnsi="Times New Roman"/>
          <w:w w:val="105"/>
          <w:sz w:val="24"/>
          <w:szCs w:val="24"/>
        </w:rPr>
        <w:t>Mô</w:t>
      </w:r>
      <w:r w:rsidRPr="00546F1B">
        <w:rPr>
          <w:rFonts w:ascii="Times New Roman" w:hAnsi="Times New Roman"/>
          <w:spacing w:val="-8"/>
          <w:w w:val="105"/>
          <w:sz w:val="24"/>
          <w:szCs w:val="24"/>
        </w:rPr>
        <w:t xml:space="preserve"> </w:t>
      </w:r>
      <w:r w:rsidRPr="00546F1B">
        <w:rPr>
          <w:rFonts w:ascii="Times New Roman" w:hAnsi="Times New Roman"/>
          <w:w w:val="105"/>
          <w:sz w:val="24"/>
          <w:szCs w:val="24"/>
        </w:rPr>
        <w:t>tả</w:t>
      </w:r>
      <w:r w:rsidRPr="00546F1B">
        <w:rPr>
          <w:rFonts w:ascii="Times New Roman" w:hAnsi="Times New Roman"/>
          <w:spacing w:val="-6"/>
          <w:w w:val="105"/>
          <w:sz w:val="24"/>
          <w:szCs w:val="24"/>
        </w:rPr>
        <w:t xml:space="preserve"> </w:t>
      </w:r>
      <w:r w:rsidRPr="00546F1B">
        <w:rPr>
          <w:rFonts w:ascii="Times New Roman" w:hAnsi="Times New Roman"/>
          <w:w w:val="105"/>
          <w:sz w:val="24"/>
          <w:szCs w:val="24"/>
        </w:rPr>
        <w:t>sau</w:t>
      </w:r>
      <w:r w:rsidRPr="00546F1B">
        <w:rPr>
          <w:rFonts w:ascii="Times New Roman" w:hAnsi="Times New Roman"/>
          <w:spacing w:val="-10"/>
          <w:w w:val="105"/>
          <w:sz w:val="24"/>
          <w:szCs w:val="24"/>
        </w:rPr>
        <w:t xml:space="preserve"> </w:t>
      </w:r>
      <w:r w:rsidRPr="00546F1B">
        <w:rPr>
          <w:rFonts w:ascii="Times New Roman" w:hAnsi="Times New Roman"/>
          <w:w w:val="105"/>
          <w:sz w:val="24"/>
          <w:szCs w:val="24"/>
        </w:rPr>
        <w:t>đây</w:t>
      </w:r>
      <w:r w:rsidRPr="00546F1B">
        <w:rPr>
          <w:rFonts w:ascii="Times New Roman" w:hAnsi="Times New Roman"/>
          <w:spacing w:val="-8"/>
          <w:w w:val="105"/>
          <w:sz w:val="24"/>
          <w:szCs w:val="24"/>
        </w:rPr>
        <w:t xml:space="preserve"> </w:t>
      </w:r>
      <w:r w:rsidRPr="00546F1B">
        <w:rPr>
          <w:rFonts w:ascii="Times New Roman" w:hAnsi="Times New Roman"/>
          <w:w w:val="105"/>
          <w:sz w:val="24"/>
          <w:szCs w:val="24"/>
        </w:rPr>
        <w:t>dành</w:t>
      </w:r>
      <w:r w:rsidRPr="00546F1B">
        <w:rPr>
          <w:rFonts w:ascii="Times New Roman" w:hAnsi="Times New Roman"/>
          <w:spacing w:val="-8"/>
          <w:w w:val="105"/>
          <w:sz w:val="24"/>
          <w:szCs w:val="24"/>
        </w:rPr>
        <w:t xml:space="preserve"> </w:t>
      </w:r>
      <w:r w:rsidRPr="00546F1B">
        <w:rPr>
          <w:rFonts w:ascii="Times New Roman" w:hAnsi="Times New Roman"/>
          <w:w w:val="105"/>
          <w:sz w:val="24"/>
          <w:szCs w:val="24"/>
        </w:rPr>
        <w:t>cho</w:t>
      </w:r>
      <w:r w:rsidRPr="00546F1B">
        <w:rPr>
          <w:rFonts w:ascii="Times New Roman" w:hAnsi="Times New Roman"/>
          <w:spacing w:val="-7"/>
          <w:w w:val="105"/>
          <w:sz w:val="24"/>
          <w:szCs w:val="24"/>
        </w:rPr>
        <w:t xml:space="preserve"> 3</w:t>
      </w:r>
      <w:r w:rsidRPr="00546F1B">
        <w:rPr>
          <w:rFonts w:ascii="Times New Roman" w:hAnsi="Times New Roman"/>
          <w:spacing w:val="-8"/>
          <w:w w:val="105"/>
          <w:sz w:val="24"/>
          <w:szCs w:val="24"/>
        </w:rPr>
        <w:t xml:space="preserve"> </w:t>
      </w:r>
      <w:r w:rsidRPr="00546F1B">
        <w:rPr>
          <w:rFonts w:ascii="Times New Roman" w:hAnsi="Times New Roman"/>
          <w:w w:val="105"/>
          <w:sz w:val="24"/>
          <w:szCs w:val="24"/>
        </w:rPr>
        <w:t>câu</w:t>
      </w:r>
      <w:r w:rsidRPr="00546F1B">
        <w:rPr>
          <w:rFonts w:ascii="Times New Roman" w:hAnsi="Times New Roman"/>
          <w:spacing w:val="-8"/>
          <w:w w:val="105"/>
          <w:sz w:val="24"/>
          <w:szCs w:val="24"/>
        </w:rPr>
        <w:t xml:space="preserve"> </w:t>
      </w:r>
      <w:r w:rsidRPr="00546F1B">
        <w:rPr>
          <w:rFonts w:ascii="Times New Roman" w:hAnsi="Times New Roman"/>
          <w:w w:val="105"/>
          <w:sz w:val="24"/>
          <w:szCs w:val="24"/>
        </w:rPr>
        <w:t>hỏi</w:t>
      </w:r>
      <w:r w:rsidRPr="00546F1B">
        <w:rPr>
          <w:rFonts w:ascii="Times New Roman" w:hAnsi="Times New Roman"/>
          <w:spacing w:val="-8"/>
          <w:w w:val="105"/>
          <w:sz w:val="24"/>
          <w:szCs w:val="24"/>
        </w:rPr>
        <w:t xml:space="preserve"> </w:t>
      </w:r>
      <w:r w:rsidRPr="00546F1B">
        <w:rPr>
          <w:rFonts w:ascii="Times New Roman" w:hAnsi="Times New Roman"/>
          <w:w w:val="105"/>
          <w:sz w:val="24"/>
          <w:szCs w:val="24"/>
        </w:rPr>
        <w:t>kế</w:t>
      </w:r>
      <w:r w:rsidRPr="00546F1B">
        <w:rPr>
          <w:rFonts w:ascii="Times New Roman" w:hAnsi="Times New Roman"/>
          <w:spacing w:val="-8"/>
          <w:w w:val="105"/>
          <w:sz w:val="24"/>
          <w:szCs w:val="24"/>
        </w:rPr>
        <w:t xml:space="preserve"> </w:t>
      </w:r>
      <w:r w:rsidRPr="00546F1B">
        <w:rPr>
          <w:rFonts w:ascii="Times New Roman" w:hAnsi="Times New Roman"/>
          <w:w w:val="105"/>
          <w:sz w:val="24"/>
          <w:szCs w:val="24"/>
        </w:rPr>
        <w:t>tiếp.</w:t>
      </w:r>
      <w:proofErr w:type="gramEnd"/>
    </w:p>
    <w:p w:rsidR="00C63300" w:rsidRPr="00546F1B" w:rsidRDefault="00C63300" w:rsidP="00C63300">
      <w:pPr>
        <w:pStyle w:val="BodyText"/>
        <w:ind w:left="0" w:right="6183"/>
        <w:jc w:val="both"/>
        <w:rPr>
          <w:rFonts w:ascii="Times New Roman" w:hAnsi="Times New Roman"/>
          <w:w w:val="105"/>
          <w:sz w:val="24"/>
          <w:szCs w:val="24"/>
        </w:rPr>
      </w:pPr>
      <w:r w:rsidRPr="00546F1B">
        <w:rPr>
          <w:rFonts w:ascii="Times New Roman" w:hAnsi="Times New Roman"/>
          <w:w w:val="105"/>
          <w:sz w:val="24"/>
          <w:szCs w:val="24"/>
        </w:rPr>
        <w:t>Sử</w:t>
      </w:r>
      <w:r w:rsidRPr="00546F1B">
        <w:rPr>
          <w:rFonts w:ascii="Times New Roman" w:hAnsi="Times New Roman"/>
          <w:spacing w:val="-9"/>
          <w:w w:val="105"/>
          <w:sz w:val="24"/>
          <w:szCs w:val="24"/>
        </w:rPr>
        <w:t xml:space="preserve"> </w:t>
      </w:r>
      <w:r w:rsidRPr="00546F1B">
        <w:rPr>
          <w:rFonts w:ascii="Times New Roman" w:hAnsi="Times New Roman"/>
          <w:w w:val="105"/>
          <w:sz w:val="24"/>
          <w:szCs w:val="24"/>
        </w:rPr>
        <w:t>dụng</w:t>
      </w:r>
      <w:r w:rsidRPr="00546F1B">
        <w:rPr>
          <w:rFonts w:ascii="Times New Roman" w:hAnsi="Times New Roman"/>
          <w:spacing w:val="-8"/>
          <w:w w:val="105"/>
          <w:sz w:val="24"/>
          <w:szCs w:val="24"/>
        </w:rPr>
        <w:t xml:space="preserve"> </w:t>
      </w:r>
      <w:r w:rsidRPr="00546F1B">
        <w:rPr>
          <w:rFonts w:ascii="Times New Roman" w:hAnsi="Times New Roman"/>
          <w:w w:val="105"/>
          <w:sz w:val="24"/>
          <w:szCs w:val="24"/>
        </w:rPr>
        <w:t>dữ</w:t>
      </w:r>
      <w:r w:rsidRPr="00546F1B">
        <w:rPr>
          <w:rFonts w:ascii="Times New Roman" w:hAnsi="Times New Roman"/>
          <w:spacing w:val="-7"/>
          <w:w w:val="105"/>
          <w:sz w:val="24"/>
          <w:szCs w:val="24"/>
        </w:rPr>
        <w:t xml:space="preserve"> </w:t>
      </w:r>
      <w:r w:rsidRPr="00546F1B">
        <w:rPr>
          <w:rFonts w:ascii="Times New Roman" w:hAnsi="Times New Roman"/>
          <w:w w:val="105"/>
          <w:sz w:val="24"/>
          <w:szCs w:val="24"/>
        </w:rPr>
        <w:t>liệu</w:t>
      </w:r>
      <w:r w:rsidRPr="00546F1B">
        <w:rPr>
          <w:rFonts w:ascii="Times New Roman" w:hAnsi="Times New Roman"/>
          <w:spacing w:val="-10"/>
          <w:w w:val="105"/>
          <w:sz w:val="24"/>
          <w:szCs w:val="24"/>
        </w:rPr>
        <w:t xml:space="preserve"> </w:t>
      </w:r>
      <w:r w:rsidRPr="00546F1B">
        <w:rPr>
          <w:rFonts w:ascii="Times New Roman" w:hAnsi="Times New Roman"/>
          <w:w w:val="105"/>
          <w:sz w:val="24"/>
          <w:szCs w:val="24"/>
        </w:rPr>
        <w:t>cho</w:t>
      </w:r>
      <w:r w:rsidRPr="00546F1B">
        <w:rPr>
          <w:rFonts w:ascii="Times New Roman" w:hAnsi="Times New Roman"/>
          <w:spacing w:val="-8"/>
          <w:w w:val="105"/>
          <w:sz w:val="24"/>
          <w:szCs w:val="24"/>
        </w:rPr>
        <w:t xml:space="preserve"> 3</w:t>
      </w:r>
      <w:r w:rsidRPr="00546F1B">
        <w:rPr>
          <w:rFonts w:ascii="Times New Roman" w:hAnsi="Times New Roman"/>
          <w:spacing w:val="-9"/>
          <w:w w:val="105"/>
          <w:sz w:val="24"/>
          <w:szCs w:val="24"/>
        </w:rPr>
        <w:t xml:space="preserve"> </w:t>
      </w:r>
      <w:r w:rsidRPr="00546F1B">
        <w:rPr>
          <w:rFonts w:ascii="Times New Roman" w:hAnsi="Times New Roman"/>
          <w:w w:val="105"/>
          <w:sz w:val="24"/>
          <w:szCs w:val="24"/>
        </w:rPr>
        <w:t>câu</w:t>
      </w:r>
      <w:r w:rsidRPr="00546F1B">
        <w:rPr>
          <w:rFonts w:ascii="Times New Roman" w:hAnsi="Times New Roman"/>
          <w:spacing w:val="-8"/>
          <w:w w:val="105"/>
          <w:sz w:val="24"/>
          <w:szCs w:val="24"/>
        </w:rPr>
        <w:t xml:space="preserve"> </w:t>
      </w:r>
      <w:r w:rsidRPr="00546F1B">
        <w:rPr>
          <w:rFonts w:ascii="Times New Roman" w:hAnsi="Times New Roman"/>
          <w:w w:val="105"/>
          <w:sz w:val="24"/>
          <w:szCs w:val="24"/>
        </w:rPr>
        <w:t>sau:</w:t>
      </w:r>
    </w:p>
    <w:p w:rsidR="00C63300" w:rsidRPr="00546F1B" w:rsidRDefault="00C63300" w:rsidP="00C63300">
      <w:pPr>
        <w:tabs>
          <w:tab w:val="left" w:pos="1080"/>
        </w:tabs>
        <w:jc w:val="both"/>
        <w:rPr>
          <w:w w:val="105"/>
        </w:rPr>
      </w:pPr>
      <w:r w:rsidRPr="00546F1B">
        <w:t xml:space="preserve">Ghép tỉ lệ cỡ vóc mã hàng áo Jacket HP - </w:t>
      </w:r>
      <w:proofErr w:type="gramStart"/>
      <w:r w:rsidRPr="00546F1B">
        <w:t>theo</w:t>
      </w:r>
      <w:proofErr w:type="gramEnd"/>
      <w:r w:rsidRPr="00546F1B">
        <w:t xml:space="preserve"> bảng tỉ lệ cỡ vóc như sau (giác tối đa 2 sản phẩm/1 sơ đồ), </w:t>
      </w:r>
      <w:r w:rsidRPr="00546F1B">
        <w:rPr>
          <w:w w:val="105"/>
        </w:rPr>
        <w:t>chất</w:t>
      </w:r>
      <w:r w:rsidRPr="00546F1B">
        <w:rPr>
          <w:spacing w:val="-9"/>
          <w:w w:val="105"/>
        </w:rPr>
        <w:t xml:space="preserve"> </w:t>
      </w:r>
      <w:r w:rsidRPr="00546F1B">
        <w:rPr>
          <w:w w:val="105"/>
        </w:rPr>
        <w:t>liệu</w:t>
      </w:r>
      <w:r w:rsidRPr="00546F1B">
        <w:rPr>
          <w:spacing w:val="-7"/>
          <w:w w:val="105"/>
        </w:rPr>
        <w:t xml:space="preserve"> </w:t>
      </w:r>
      <w:r w:rsidRPr="00546F1B">
        <w:rPr>
          <w:w w:val="105"/>
        </w:rPr>
        <w:t>sản</w:t>
      </w:r>
      <w:r w:rsidRPr="00546F1B">
        <w:rPr>
          <w:spacing w:val="-7"/>
          <w:w w:val="105"/>
        </w:rPr>
        <w:t xml:space="preserve"> </w:t>
      </w:r>
      <w:r w:rsidRPr="00546F1B">
        <w:rPr>
          <w:w w:val="105"/>
        </w:rPr>
        <w:t>phẩm</w:t>
      </w:r>
      <w:r w:rsidRPr="00546F1B">
        <w:rPr>
          <w:spacing w:val="-8"/>
          <w:w w:val="105"/>
        </w:rPr>
        <w:t xml:space="preserve"> </w:t>
      </w:r>
      <w:r w:rsidRPr="00546F1B">
        <w:rPr>
          <w:w w:val="105"/>
        </w:rPr>
        <w:t>chỉ</w:t>
      </w:r>
      <w:r w:rsidRPr="00546F1B">
        <w:rPr>
          <w:spacing w:val="-6"/>
          <w:w w:val="105"/>
        </w:rPr>
        <w:t xml:space="preserve"> </w:t>
      </w:r>
      <w:r w:rsidRPr="00546F1B">
        <w:rPr>
          <w:w w:val="105"/>
        </w:rPr>
        <w:t>cho</w:t>
      </w:r>
      <w:r w:rsidRPr="00546F1B">
        <w:rPr>
          <w:spacing w:val="-7"/>
          <w:w w:val="105"/>
        </w:rPr>
        <w:t xml:space="preserve"> </w:t>
      </w:r>
      <w:r w:rsidRPr="00546F1B">
        <w:rPr>
          <w:w w:val="105"/>
        </w:rPr>
        <w:t>phép</w:t>
      </w:r>
      <w:r w:rsidRPr="00546F1B">
        <w:rPr>
          <w:spacing w:val="-7"/>
          <w:w w:val="105"/>
        </w:rPr>
        <w:t xml:space="preserve"> </w:t>
      </w:r>
      <w:r w:rsidRPr="00546F1B">
        <w:rPr>
          <w:w w:val="105"/>
        </w:rPr>
        <w:t>trải</w:t>
      </w:r>
      <w:r w:rsidRPr="00546F1B">
        <w:rPr>
          <w:spacing w:val="-8"/>
          <w:w w:val="105"/>
        </w:rPr>
        <w:t xml:space="preserve"> </w:t>
      </w:r>
      <w:r w:rsidRPr="00546F1B">
        <w:rPr>
          <w:w w:val="105"/>
        </w:rPr>
        <w:t>tối đa</w:t>
      </w:r>
      <w:r w:rsidRPr="00546F1B">
        <w:rPr>
          <w:spacing w:val="-7"/>
          <w:w w:val="105"/>
        </w:rPr>
        <w:t xml:space="preserve"> </w:t>
      </w:r>
      <w:r w:rsidRPr="00546F1B">
        <w:rPr>
          <w:w w:val="105"/>
        </w:rPr>
        <w:t>110</w:t>
      </w:r>
      <w:r w:rsidRPr="00546F1B">
        <w:rPr>
          <w:spacing w:val="-8"/>
          <w:w w:val="105"/>
        </w:rPr>
        <w:t xml:space="preserve"> </w:t>
      </w:r>
      <w:r w:rsidRPr="00546F1B">
        <w:rPr>
          <w:w w:val="105"/>
        </w:rPr>
        <w:t>lớp</w:t>
      </w:r>
      <w:r w:rsidRPr="00546F1B">
        <w:rPr>
          <w:spacing w:val="-7"/>
          <w:w w:val="105"/>
        </w:rPr>
        <w:t xml:space="preserve"> </w:t>
      </w:r>
      <w:r w:rsidRPr="00546F1B">
        <w:rPr>
          <w:w w:val="105"/>
        </w:rPr>
        <w:t>vải</w:t>
      </w:r>
      <w:r w:rsidRPr="00546F1B">
        <w:rPr>
          <w:spacing w:val="-8"/>
          <w:w w:val="105"/>
        </w:rPr>
        <w:t xml:space="preserve"> </w:t>
      </w:r>
      <w:r w:rsidRPr="00546F1B">
        <w:rPr>
          <w:w w:val="105"/>
        </w:rPr>
        <w:t>cho</w:t>
      </w:r>
      <w:r w:rsidRPr="00546F1B">
        <w:rPr>
          <w:spacing w:val="-7"/>
          <w:w w:val="105"/>
        </w:rPr>
        <w:t xml:space="preserve"> </w:t>
      </w:r>
      <w:r w:rsidRPr="00546F1B">
        <w:rPr>
          <w:w w:val="105"/>
        </w:rPr>
        <w:t>mỗi</w:t>
      </w:r>
      <w:r w:rsidRPr="00546F1B">
        <w:rPr>
          <w:spacing w:val="-8"/>
          <w:w w:val="105"/>
        </w:rPr>
        <w:t xml:space="preserve"> </w:t>
      </w:r>
      <w:r w:rsidRPr="00546F1B">
        <w:rPr>
          <w:w w:val="105"/>
        </w:rPr>
        <w:t>bàn</w:t>
      </w:r>
      <w:r w:rsidRPr="00546F1B">
        <w:rPr>
          <w:spacing w:val="-7"/>
          <w:w w:val="105"/>
        </w:rPr>
        <w:t xml:space="preserve"> </w:t>
      </w:r>
      <w:r w:rsidRPr="00546F1B">
        <w:rPr>
          <w:w w:val="105"/>
        </w:rPr>
        <w:t>cắt.</w:t>
      </w:r>
    </w:p>
    <w:p w:rsidR="00C63300" w:rsidRPr="00546F1B" w:rsidRDefault="00C63300" w:rsidP="00C63300">
      <w:pPr>
        <w:tabs>
          <w:tab w:val="left" w:pos="0"/>
        </w:tabs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268"/>
        <w:gridCol w:w="1080"/>
        <w:gridCol w:w="1080"/>
        <w:gridCol w:w="1080"/>
        <w:gridCol w:w="1080"/>
        <w:gridCol w:w="1080"/>
        <w:gridCol w:w="2052"/>
      </w:tblGrid>
      <w:tr w:rsidR="00C63300" w:rsidRPr="00546F1B" w:rsidTr="00413404">
        <w:tc>
          <w:tcPr>
            <w:tcW w:w="2268" w:type="dxa"/>
            <w:vAlign w:val="center"/>
          </w:tcPr>
          <w:p w:rsidR="00C63300" w:rsidRPr="00546F1B" w:rsidRDefault="00C63300" w:rsidP="00413404">
            <w:pPr>
              <w:tabs>
                <w:tab w:val="left" w:pos="0"/>
              </w:tabs>
              <w:jc w:val="center"/>
            </w:pPr>
            <w:r w:rsidRPr="00546F1B">
              <w:t>Màu/Cỡ</w:t>
            </w:r>
          </w:p>
        </w:tc>
        <w:tc>
          <w:tcPr>
            <w:tcW w:w="1080" w:type="dxa"/>
            <w:vAlign w:val="center"/>
          </w:tcPr>
          <w:p w:rsidR="00C63300" w:rsidRPr="00546F1B" w:rsidRDefault="00C63300" w:rsidP="00413404">
            <w:pPr>
              <w:tabs>
                <w:tab w:val="left" w:pos="0"/>
              </w:tabs>
              <w:jc w:val="center"/>
            </w:pPr>
            <w:r w:rsidRPr="00546F1B">
              <w:t>S</w:t>
            </w:r>
          </w:p>
        </w:tc>
        <w:tc>
          <w:tcPr>
            <w:tcW w:w="1080" w:type="dxa"/>
            <w:vAlign w:val="center"/>
          </w:tcPr>
          <w:p w:rsidR="00C63300" w:rsidRPr="00546F1B" w:rsidRDefault="00C63300" w:rsidP="00413404">
            <w:pPr>
              <w:tabs>
                <w:tab w:val="left" w:pos="0"/>
              </w:tabs>
              <w:jc w:val="center"/>
            </w:pPr>
            <w:r w:rsidRPr="00546F1B">
              <w:t>M</w:t>
            </w:r>
          </w:p>
        </w:tc>
        <w:tc>
          <w:tcPr>
            <w:tcW w:w="1080" w:type="dxa"/>
            <w:vAlign w:val="center"/>
          </w:tcPr>
          <w:p w:rsidR="00C63300" w:rsidRPr="00546F1B" w:rsidRDefault="00C63300" w:rsidP="00413404">
            <w:pPr>
              <w:tabs>
                <w:tab w:val="left" w:pos="0"/>
              </w:tabs>
              <w:jc w:val="center"/>
            </w:pPr>
            <w:r w:rsidRPr="00546F1B">
              <w:t>L</w:t>
            </w:r>
          </w:p>
        </w:tc>
        <w:tc>
          <w:tcPr>
            <w:tcW w:w="1080" w:type="dxa"/>
            <w:vAlign w:val="center"/>
          </w:tcPr>
          <w:p w:rsidR="00C63300" w:rsidRPr="00546F1B" w:rsidRDefault="00C63300" w:rsidP="00413404">
            <w:pPr>
              <w:tabs>
                <w:tab w:val="left" w:pos="0"/>
              </w:tabs>
              <w:jc w:val="center"/>
            </w:pPr>
            <w:r w:rsidRPr="00546F1B">
              <w:t>XL</w:t>
            </w:r>
          </w:p>
        </w:tc>
        <w:tc>
          <w:tcPr>
            <w:tcW w:w="1080" w:type="dxa"/>
            <w:vAlign w:val="center"/>
          </w:tcPr>
          <w:p w:rsidR="00C63300" w:rsidRPr="00546F1B" w:rsidRDefault="00C63300" w:rsidP="00413404">
            <w:pPr>
              <w:tabs>
                <w:tab w:val="left" w:pos="0"/>
              </w:tabs>
              <w:jc w:val="center"/>
            </w:pPr>
            <w:r w:rsidRPr="00546F1B">
              <w:t>XXL</w:t>
            </w:r>
          </w:p>
        </w:tc>
        <w:tc>
          <w:tcPr>
            <w:tcW w:w="2052" w:type="dxa"/>
            <w:vAlign w:val="center"/>
          </w:tcPr>
          <w:p w:rsidR="00C63300" w:rsidRPr="00546F1B" w:rsidRDefault="00C63300" w:rsidP="00413404">
            <w:pPr>
              <w:tabs>
                <w:tab w:val="left" w:pos="0"/>
              </w:tabs>
              <w:jc w:val="center"/>
            </w:pPr>
            <w:r w:rsidRPr="00546F1B">
              <w:t>Tổng cộng</w:t>
            </w:r>
          </w:p>
        </w:tc>
      </w:tr>
      <w:tr w:rsidR="00C63300" w:rsidRPr="00546F1B" w:rsidTr="00413404">
        <w:tc>
          <w:tcPr>
            <w:tcW w:w="2268" w:type="dxa"/>
          </w:tcPr>
          <w:p w:rsidR="00C63300" w:rsidRPr="00546F1B" w:rsidRDefault="00C63300" w:rsidP="00413404">
            <w:pPr>
              <w:tabs>
                <w:tab w:val="left" w:pos="0"/>
              </w:tabs>
              <w:jc w:val="center"/>
            </w:pPr>
            <w:r w:rsidRPr="00546F1B">
              <w:t>I</w:t>
            </w:r>
          </w:p>
        </w:tc>
        <w:tc>
          <w:tcPr>
            <w:tcW w:w="1080" w:type="dxa"/>
          </w:tcPr>
          <w:p w:rsidR="00C63300" w:rsidRPr="00546F1B" w:rsidRDefault="00C63300" w:rsidP="00413404">
            <w:pPr>
              <w:tabs>
                <w:tab w:val="left" w:pos="0"/>
              </w:tabs>
              <w:jc w:val="center"/>
            </w:pPr>
            <w:r w:rsidRPr="00546F1B">
              <w:t>191</w:t>
            </w:r>
          </w:p>
        </w:tc>
        <w:tc>
          <w:tcPr>
            <w:tcW w:w="1080" w:type="dxa"/>
          </w:tcPr>
          <w:p w:rsidR="00C63300" w:rsidRPr="00546F1B" w:rsidRDefault="00C63300" w:rsidP="00413404">
            <w:pPr>
              <w:tabs>
                <w:tab w:val="left" w:pos="0"/>
              </w:tabs>
              <w:jc w:val="center"/>
            </w:pPr>
            <w:r w:rsidRPr="00546F1B">
              <w:t>289</w:t>
            </w:r>
          </w:p>
        </w:tc>
        <w:tc>
          <w:tcPr>
            <w:tcW w:w="1080" w:type="dxa"/>
          </w:tcPr>
          <w:p w:rsidR="00C63300" w:rsidRPr="00546F1B" w:rsidRDefault="00C63300" w:rsidP="00413404">
            <w:pPr>
              <w:tabs>
                <w:tab w:val="left" w:pos="0"/>
              </w:tabs>
              <w:jc w:val="center"/>
            </w:pPr>
            <w:r w:rsidRPr="00546F1B">
              <w:t>290</w:t>
            </w:r>
          </w:p>
        </w:tc>
        <w:tc>
          <w:tcPr>
            <w:tcW w:w="1080" w:type="dxa"/>
          </w:tcPr>
          <w:p w:rsidR="00C63300" w:rsidRPr="00546F1B" w:rsidRDefault="00C63300" w:rsidP="00413404">
            <w:pPr>
              <w:tabs>
                <w:tab w:val="left" w:pos="0"/>
              </w:tabs>
              <w:jc w:val="center"/>
            </w:pPr>
            <w:r w:rsidRPr="00546F1B">
              <w:t>146</w:t>
            </w:r>
          </w:p>
        </w:tc>
        <w:tc>
          <w:tcPr>
            <w:tcW w:w="1080" w:type="dxa"/>
          </w:tcPr>
          <w:p w:rsidR="00C63300" w:rsidRPr="00546F1B" w:rsidRDefault="00C63300" w:rsidP="00413404">
            <w:pPr>
              <w:tabs>
                <w:tab w:val="left" w:pos="0"/>
              </w:tabs>
              <w:jc w:val="center"/>
            </w:pPr>
            <w:r w:rsidRPr="00546F1B">
              <w:t>48</w:t>
            </w:r>
          </w:p>
        </w:tc>
        <w:tc>
          <w:tcPr>
            <w:tcW w:w="2052" w:type="dxa"/>
          </w:tcPr>
          <w:p w:rsidR="00C63300" w:rsidRPr="00546F1B" w:rsidRDefault="00C63300" w:rsidP="00413404">
            <w:pPr>
              <w:tabs>
                <w:tab w:val="left" w:pos="0"/>
              </w:tabs>
              <w:jc w:val="center"/>
            </w:pPr>
            <w:r w:rsidRPr="00546F1B">
              <w:t>964</w:t>
            </w:r>
          </w:p>
        </w:tc>
      </w:tr>
      <w:tr w:rsidR="00C63300" w:rsidRPr="00546F1B" w:rsidTr="00413404">
        <w:tc>
          <w:tcPr>
            <w:tcW w:w="2268" w:type="dxa"/>
          </w:tcPr>
          <w:p w:rsidR="00C63300" w:rsidRPr="00546F1B" w:rsidRDefault="00C63300" w:rsidP="00413404">
            <w:pPr>
              <w:tabs>
                <w:tab w:val="left" w:pos="0"/>
              </w:tabs>
              <w:jc w:val="center"/>
            </w:pPr>
            <w:r w:rsidRPr="00546F1B">
              <w:t>II</w:t>
            </w:r>
          </w:p>
        </w:tc>
        <w:tc>
          <w:tcPr>
            <w:tcW w:w="1080" w:type="dxa"/>
          </w:tcPr>
          <w:p w:rsidR="00C63300" w:rsidRPr="00546F1B" w:rsidRDefault="00C63300" w:rsidP="00413404">
            <w:pPr>
              <w:tabs>
                <w:tab w:val="left" w:pos="0"/>
              </w:tabs>
              <w:jc w:val="center"/>
            </w:pPr>
            <w:r w:rsidRPr="00546F1B">
              <w:t>175</w:t>
            </w:r>
          </w:p>
        </w:tc>
        <w:tc>
          <w:tcPr>
            <w:tcW w:w="1080" w:type="dxa"/>
          </w:tcPr>
          <w:p w:rsidR="00C63300" w:rsidRPr="00546F1B" w:rsidRDefault="00C63300" w:rsidP="00413404">
            <w:pPr>
              <w:tabs>
                <w:tab w:val="left" w:pos="0"/>
              </w:tabs>
              <w:jc w:val="center"/>
            </w:pPr>
            <w:r w:rsidRPr="00546F1B">
              <w:t>265</w:t>
            </w:r>
          </w:p>
        </w:tc>
        <w:tc>
          <w:tcPr>
            <w:tcW w:w="1080" w:type="dxa"/>
          </w:tcPr>
          <w:p w:rsidR="00C63300" w:rsidRPr="00546F1B" w:rsidRDefault="00C63300" w:rsidP="00413404">
            <w:pPr>
              <w:tabs>
                <w:tab w:val="left" w:pos="0"/>
              </w:tabs>
              <w:jc w:val="center"/>
            </w:pPr>
            <w:r w:rsidRPr="00546F1B">
              <w:t>266</w:t>
            </w:r>
          </w:p>
        </w:tc>
        <w:tc>
          <w:tcPr>
            <w:tcW w:w="1080" w:type="dxa"/>
          </w:tcPr>
          <w:p w:rsidR="00C63300" w:rsidRPr="00546F1B" w:rsidRDefault="00C63300" w:rsidP="00413404">
            <w:pPr>
              <w:tabs>
                <w:tab w:val="left" w:pos="0"/>
              </w:tabs>
              <w:jc w:val="center"/>
            </w:pPr>
            <w:r w:rsidRPr="00546F1B">
              <w:t>134</w:t>
            </w:r>
          </w:p>
        </w:tc>
        <w:tc>
          <w:tcPr>
            <w:tcW w:w="1080" w:type="dxa"/>
          </w:tcPr>
          <w:p w:rsidR="00C63300" w:rsidRPr="00546F1B" w:rsidRDefault="00C63300" w:rsidP="00413404">
            <w:pPr>
              <w:tabs>
                <w:tab w:val="left" w:pos="0"/>
              </w:tabs>
              <w:jc w:val="center"/>
            </w:pPr>
            <w:r w:rsidRPr="00546F1B">
              <w:t>44</w:t>
            </w:r>
          </w:p>
        </w:tc>
        <w:tc>
          <w:tcPr>
            <w:tcW w:w="2052" w:type="dxa"/>
          </w:tcPr>
          <w:p w:rsidR="00C63300" w:rsidRPr="00546F1B" w:rsidRDefault="00C63300" w:rsidP="00413404">
            <w:pPr>
              <w:tabs>
                <w:tab w:val="left" w:pos="0"/>
              </w:tabs>
              <w:jc w:val="center"/>
            </w:pPr>
            <w:r w:rsidRPr="00546F1B">
              <w:t>884</w:t>
            </w:r>
          </w:p>
        </w:tc>
      </w:tr>
      <w:tr w:rsidR="00C63300" w:rsidRPr="00546F1B" w:rsidTr="00413404">
        <w:tc>
          <w:tcPr>
            <w:tcW w:w="2268" w:type="dxa"/>
          </w:tcPr>
          <w:p w:rsidR="00C63300" w:rsidRPr="00546F1B" w:rsidRDefault="00C63300" w:rsidP="00413404">
            <w:pPr>
              <w:tabs>
                <w:tab w:val="left" w:pos="0"/>
              </w:tabs>
              <w:jc w:val="center"/>
            </w:pPr>
            <w:r w:rsidRPr="00546F1B">
              <w:t>Cộng sản phẩm</w:t>
            </w:r>
          </w:p>
        </w:tc>
        <w:tc>
          <w:tcPr>
            <w:tcW w:w="1080" w:type="dxa"/>
          </w:tcPr>
          <w:p w:rsidR="00C63300" w:rsidRPr="00546F1B" w:rsidRDefault="00C63300" w:rsidP="00413404">
            <w:pPr>
              <w:tabs>
                <w:tab w:val="left" w:pos="0"/>
              </w:tabs>
              <w:jc w:val="center"/>
            </w:pPr>
            <w:r w:rsidRPr="00546F1B">
              <w:t>366</w:t>
            </w:r>
          </w:p>
        </w:tc>
        <w:tc>
          <w:tcPr>
            <w:tcW w:w="1080" w:type="dxa"/>
          </w:tcPr>
          <w:p w:rsidR="00C63300" w:rsidRPr="00546F1B" w:rsidRDefault="00C63300" w:rsidP="00413404">
            <w:pPr>
              <w:tabs>
                <w:tab w:val="left" w:pos="0"/>
              </w:tabs>
              <w:jc w:val="center"/>
            </w:pPr>
            <w:r w:rsidRPr="00546F1B">
              <w:t>554</w:t>
            </w:r>
          </w:p>
        </w:tc>
        <w:tc>
          <w:tcPr>
            <w:tcW w:w="1080" w:type="dxa"/>
          </w:tcPr>
          <w:p w:rsidR="00C63300" w:rsidRPr="00546F1B" w:rsidRDefault="00C63300" w:rsidP="00413404">
            <w:pPr>
              <w:tabs>
                <w:tab w:val="left" w:pos="0"/>
              </w:tabs>
              <w:jc w:val="center"/>
            </w:pPr>
            <w:r w:rsidRPr="00546F1B">
              <w:t>556</w:t>
            </w:r>
          </w:p>
        </w:tc>
        <w:tc>
          <w:tcPr>
            <w:tcW w:w="1080" w:type="dxa"/>
          </w:tcPr>
          <w:p w:rsidR="00C63300" w:rsidRPr="00546F1B" w:rsidRDefault="00C63300" w:rsidP="00413404">
            <w:pPr>
              <w:tabs>
                <w:tab w:val="left" w:pos="0"/>
              </w:tabs>
              <w:jc w:val="center"/>
            </w:pPr>
            <w:r w:rsidRPr="00546F1B">
              <w:t>280</w:t>
            </w:r>
          </w:p>
        </w:tc>
        <w:tc>
          <w:tcPr>
            <w:tcW w:w="1080" w:type="dxa"/>
          </w:tcPr>
          <w:p w:rsidR="00C63300" w:rsidRPr="00546F1B" w:rsidRDefault="00C63300" w:rsidP="00413404">
            <w:pPr>
              <w:tabs>
                <w:tab w:val="left" w:pos="0"/>
              </w:tabs>
              <w:jc w:val="center"/>
            </w:pPr>
            <w:r w:rsidRPr="00546F1B">
              <w:t>92</w:t>
            </w:r>
          </w:p>
        </w:tc>
        <w:tc>
          <w:tcPr>
            <w:tcW w:w="2052" w:type="dxa"/>
          </w:tcPr>
          <w:p w:rsidR="00C63300" w:rsidRPr="00546F1B" w:rsidRDefault="00C63300" w:rsidP="00413404">
            <w:pPr>
              <w:tabs>
                <w:tab w:val="left" w:pos="0"/>
              </w:tabs>
              <w:jc w:val="center"/>
            </w:pPr>
            <w:r w:rsidRPr="00546F1B">
              <w:t>1848 sản phẩm</w:t>
            </w:r>
          </w:p>
        </w:tc>
      </w:tr>
    </w:tbl>
    <w:p w:rsidR="00C63300" w:rsidRPr="00546F1B" w:rsidRDefault="00C63300" w:rsidP="00C63300">
      <w:pPr>
        <w:pStyle w:val="BodyText"/>
        <w:ind w:right="314"/>
        <w:rPr>
          <w:sz w:val="24"/>
          <w:szCs w:val="24"/>
        </w:rPr>
      </w:pPr>
    </w:p>
    <w:p w:rsidR="00C63300" w:rsidRPr="00546F1B" w:rsidRDefault="00C63300" w:rsidP="00C63300">
      <w:pPr>
        <w:pStyle w:val="BodyText"/>
        <w:ind w:right="314"/>
        <w:rPr>
          <w:rFonts w:ascii="Times New Roman" w:hAnsi="Times New Roman"/>
          <w:sz w:val="24"/>
          <w:szCs w:val="24"/>
        </w:rPr>
      </w:pPr>
      <w:r w:rsidRPr="00546F1B">
        <w:rPr>
          <w:sz w:val="24"/>
          <w:szCs w:val="24"/>
        </w:rPr>
        <w:tab/>
      </w:r>
      <w:r w:rsidRPr="00546F1B">
        <w:rPr>
          <w:rFonts w:ascii="Times New Roman" w:hAnsi="Times New Roman"/>
          <w:w w:val="105"/>
          <w:sz w:val="24"/>
          <w:szCs w:val="24"/>
        </w:rPr>
        <w:t>Nhân</w:t>
      </w:r>
      <w:r w:rsidRPr="00546F1B">
        <w:rPr>
          <w:rFonts w:ascii="Times New Roman" w:hAnsi="Times New Roman"/>
          <w:spacing w:val="-7"/>
          <w:w w:val="105"/>
          <w:sz w:val="24"/>
          <w:szCs w:val="24"/>
        </w:rPr>
        <w:t xml:space="preserve"> </w:t>
      </w:r>
      <w:r w:rsidRPr="00546F1B">
        <w:rPr>
          <w:rFonts w:ascii="Times New Roman" w:hAnsi="Times New Roman"/>
          <w:w w:val="105"/>
          <w:sz w:val="24"/>
          <w:szCs w:val="24"/>
        </w:rPr>
        <w:t>viên</w:t>
      </w:r>
      <w:r w:rsidRPr="00546F1B">
        <w:rPr>
          <w:rFonts w:ascii="Times New Roman" w:hAnsi="Times New Roman"/>
          <w:spacing w:val="-7"/>
          <w:w w:val="105"/>
          <w:sz w:val="24"/>
          <w:szCs w:val="24"/>
        </w:rPr>
        <w:t xml:space="preserve"> </w:t>
      </w:r>
      <w:r w:rsidRPr="00546F1B">
        <w:rPr>
          <w:rFonts w:ascii="Times New Roman" w:hAnsi="Times New Roman"/>
          <w:w w:val="105"/>
          <w:sz w:val="24"/>
          <w:szCs w:val="24"/>
        </w:rPr>
        <w:t>kỹ</w:t>
      </w:r>
      <w:r w:rsidRPr="00546F1B">
        <w:rPr>
          <w:rFonts w:ascii="Times New Roman" w:hAnsi="Times New Roman"/>
          <w:spacing w:val="-7"/>
          <w:w w:val="105"/>
          <w:sz w:val="24"/>
          <w:szCs w:val="24"/>
        </w:rPr>
        <w:t xml:space="preserve"> </w:t>
      </w:r>
      <w:r w:rsidRPr="00546F1B">
        <w:rPr>
          <w:rFonts w:ascii="Times New Roman" w:hAnsi="Times New Roman"/>
          <w:w w:val="105"/>
          <w:sz w:val="24"/>
          <w:szCs w:val="24"/>
        </w:rPr>
        <w:t>thuật</w:t>
      </w:r>
      <w:r w:rsidRPr="00546F1B">
        <w:rPr>
          <w:rFonts w:ascii="Times New Roman" w:hAnsi="Times New Roman"/>
          <w:spacing w:val="-7"/>
          <w:w w:val="105"/>
          <w:sz w:val="24"/>
          <w:szCs w:val="24"/>
        </w:rPr>
        <w:t xml:space="preserve"> </w:t>
      </w:r>
      <w:r w:rsidRPr="00546F1B">
        <w:rPr>
          <w:rFonts w:ascii="Times New Roman" w:hAnsi="Times New Roman"/>
          <w:w w:val="105"/>
          <w:sz w:val="24"/>
          <w:szCs w:val="24"/>
        </w:rPr>
        <w:t>đã</w:t>
      </w:r>
      <w:r w:rsidRPr="00546F1B">
        <w:rPr>
          <w:rFonts w:ascii="Times New Roman" w:hAnsi="Times New Roman"/>
          <w:spacing w:val="-7"/>
          <w:w w:val="105"/>
          <w:sz w:val="24"/>
          <w:szCs w:val="24"/>
        </w:rPr>
        <w:t xml:space="preserve"> </w:t>
      </w:r>
      <w:r w:rsidRPr="00546F1B">
        <w:rPr>
          <w:rFonts w:ascii="Times New Roman" w:hAnsi="Times New Roman"/>
          <w:w w:val="105"/>
          <w:sz w:val="24"/>
          <w:szCs w:val="24"/>
        </w:rPr>
        <w:t>tiến</w:t>
      </w:r>
      <w:r w:rsidRPr="00546F1B">
        <w:rPr>
          <w:rFonts w:ascii="Times New Roman" w:hAnsi="Times New Roman"/>
          <w:spacing w:val="-7"/>
          <w:w w:val="105"/>
          <w:sz w:val="24"/>
          <w:szCs w:val="24"/>
        </w:rPr>
        <w:t xml:space="preserve"> </w:t>
      </w:r>
      <w:r w:rsidRPr="00546F1B">
        <w:rPr>
          <w:rFonts w:ascii="Times New Roman" w:hAnsi="Times New Roman"/>
          <w:w w:val="105"/>
          <w:sz w:val="24"/>
          <w:szCs w:val="24"/>
        </w:rPr>
        <w:t>hành</w:t>
      </w:r>
      <w:r w:rsidRPr="00546F1B">
        <w:rPr>
          <w:rFonts w:ascii="Times New Roman" w:hAnsi="Times New Roman"/>
          <w:spacing w:val="-10"/>
          <w:w w:val="105"/>
          <w:sz w:val="24"/>
          <w:szCs w:val="24"/>
        </w:rPr>
        <w:t xml:space="preserve"> </w:t>
      </w:r>
      <w:r w:rsidRPr="00546F1B">
        <w:rPr>
          <w:rFonts w:ascii="Times New Roman" w:hAnsi="Times New Roman"/>
          <w:w w:val="105"/>
          <w:sz w:val="24"/>
          <w:szCs w:val="24"/>
        </w:rPr>
        <w:t>ghép</w:t>
      </w:r>
      <w:r w:rsidRPr="00546F1B">
        <w:rPr>
          <w:rFonts w:ascii="Times New Roman" w:hAnsi="Times New Roman"/>
          <w:spacing w:val="-9"/>
          <w:w w:val="105"/>
          <w:sz w:val="24"/>
          <w:szCs w:val="24"/>
        </w:rPr>
        <w:t xml:space="preserve"> </w:t>
      </w:r>
      <w:r w:rsidRPr="00546F1B">
        <w:rPr>
          <w:rFonts w:ascii="Times New Roman" w:hAnsi="Times New Roman"/>
          <w:w w:val="105"/>
          <w:sz w:val="24"/>
          <w:szCs w:val="24"/>
        </w:rPr>
        <w:t>tỉ</w:t>
      </w:r>
      <w:r w:rsidRPr="00546F1B">
        <w:rPr>
          <w:rFonts w:ascii="Times New Roman" w:hAnsi="Times New Roman"/>
          <w:spacing w:val="-8"/>
          <w:w w:val="105"/>
          <w:sz w:val="24"/>
          <w:szCs w:val="24"/>
        </w:rPr>
        <w:t xml:space="preserve"> </w:t>
      </w:r>
      <w:r w:rsidRPr="00546F1B">
        <w:rPr>
          <w:rFonts w:ascii="Times New Roman" w:hAnsi="Times New Roman"/>
          <w:w w:val="105"/>
          <w:sz w:val="24"/>
          <w:szCs w:val="24"/>
        </w:rPr>
        <w:t>lệ</w:t>
      </w:r>
      <w:r w:rsidRPr="00546F1B">
        <w:rPr>
          <w:rFonts w:ascii="Times New Roman" w:hAnsi="Times New Roman"/>
          <w:spacing w:val="-7"/>
          <w:w w:val="105"/>
          <w:sz w:val="24"/>
          <w:szCs w:val="24"/>
        </w:rPr>
        <w:t xml:space="preserve"> </w:t>
      </w:r>
      <w:r w:rsidRPr="00546F1B">
        <w:rPr>
          <w:rFonts w:ascii="Times New Roman" w:hAnsi="Times New Roman"/>
          <w:w w:val="105"/>
          <w:sz w:val="24"/>
          <w:szCs w:val="24"/>
        </w:rPr>
        <w:t>cỡ</w:t>
      </w:r>
      <w:r w:rsidRPr="00546F1B">
        <w:rPr>
          <w:rFonts w:ascii="Times New Roman" w:hAnsi="Times New Roman"/>
          <w:spacing w:val="-6"/>
          <w:w w:val="105"/>
          <w:sz w:val="24"/>
          <w:szCs w:val="24"/>
        </w:rPr>
        <w:t xml:space="preserve"> </w:t>
      </w:r>
      <w:r w:rsidRPr="00546F1B">
        <w:rPr>
          <w:rFonts w:ascii="Times New Roman" w:hAnsi="Times New Roman"/>
          <w:w w:val="105"/>
          <w:sz w:val="24"/>
          <w:szCs w:val="24"/>
        </w:rPr>
        <w:t>vóc</w:t>
      </w:r>
      <w:r w:rsidRPr="00546F1B">
        <w:rPr>
          <w:rFonts w:ascii="Times New Roman" w:hAnsi="Times New Roman"/>
          <w:spacing w:val="-6"/>
          <w:w w:val="105"/>
          <w:sz w:val="24"/>
          <w:szCs w:val="24"/>
        </w:rPr>
        <w:t xml:space="preserve"> </w:t>
      </w:r>
      <w:r w:rsidRPr="00546F1B">
        <w:rPr>
          <w:rFonts w:ascii="Times New Roman" w:hAnsi="Times New Roman"/>
          <w:w w:val="105"/>
          <w:sz w:val="24"/>
          <w:szCs w:val="24"/>
        </w:rPr>
        <w:t>các</w:t>
      </w:r>
      <w:r w:rsidRPr="00546F1B">
        <w:rPr>
          <w:rFonts w:ascii="Times New Roman" w:hAnsi="Times New Roman"/>
          <w:spacing w:val="-6"/>
          <w:w w:val="105"/>
          <w:sz w:val="24"/>
          <w:szCs w:val="24"/>
        </w:rPr>
        <w:t xml:space="preserve"> </w:t>
      </w:r>
      <w:r w:rsidRPr="00546F1B">
        <w:rPr>
          <w:rFonts w:ascii="Times New Roman" w:hAnsi="Times New Roman"/>
          <w:w w:val="105"/>
          <w:sz w:val="24"/>
          <w:szCs w:val="24"/>
        </w:rPr>
        <w:t>size</w:t>
      </w:r>
      <w:r w:rsidRPr="00546F1B">
        <w:rPr>
          <w:rFonts w:ascii="Times New Roman" w:hAnsi="Times New Roman"/>
          <w:spacing w:val="-9"/>
          <w:w w:val="105"/>
          <w:sz w:val="24"/>
          <w:szCs w:val="24"/>
        </w:rPr>
        <w:t xml:space="preserve"> </w:t>
      </w:r>
      <w:r w:rsidRPr="00546F1B">
        <w:rPr>
          <w:rFonts w:ascii="Times New Roman" w:hAnsi="Times New Roman"/>
          <w:w w:val="105"/>
          <w:sz w:val="24"/>
          <w:szCs w:val="24"/>
        </w:rPr>
        <w:t>như</w:t>
      </w:r>
      <w:r w:rsidRPr="00546F1B">
        <w:rPr>
          <w:rFonts w:ascii="Times New Roman" w:hAnsi="Times New Roman"/>
          <w:spacing w:val="-8"/>
          <w:w w:val="105"/>
          <w:sz w:val="24"/>
          <w:szCs w:val="24"/>
        </w:rPr>
        <w:t xml:space="preserve"> </w:t>
      </w:r>
      <w:r w:rsidRPr="00546F1B">
        <w:rPr>
          <w:rFonts w:ascii="Times New Roman" w:hAnsi="Times New Roman"/>
          <w:w w:val="105"/>
          <w:sz w:val="24"/>
          <w:szCs w:val="24"/>
        </w:rPr>
        <w:t>sau:</w:t>
      </w:r>
    </w:p>
    <w:p w:rsidR="00C63300" w:rsidRPr="00546F1B" w:rsidRDefault="00C63300" w:rsidP="00C63300">
      <w:pPr>
        <w:pStyle w:val="ListParagraph1"/>
        <w:numPr>
          <w:ilvl w:val="0"/>
          <w:numId w:val="3"/>
        </w:numPr>
        <w:tabs>
          <w:tab w:val="left" w:pos="783"/>
        </w:tabs>
        <w:rPr>
          <w:rFonts w:eastAsia="Tahoma"/>
        </w:rPr>
      </w:pPr>
      <w:r w:rsidRPr="00546F1B">
        <w:rPr>
          <w:rFonts w:eastAsia="Tahoma"/>
          <w:w w:val="105"/>
        </w:rPr>
        <w:t>Sơ</w:t>
      </w:r>
      <w:r w:rsidRPr="00546F1B">
        <w:rPr>
          <w:rFonts w:eastAsia="Tahoma"/>
          <w:spacing w:val="-8"/>
          <w:w w:val="105"/>
        </w:rPr>
        <w:t xml:space="preserve"> </w:t>
      </w:r>
      <w:r w:rsidRPr="00546F1B">
        <w:rPr>
          <w:rFonts w:eastAsia="Tahoma"/>
          <w:w w:val="105"/>
        </w:rPr>
        <w:t>đồ</w:t>
      </w:r>
      <w:r w:rsidRPr="00546F1B">
        <w:rPr>
          <w:rFonts w:eastAsia="Tahoma"/>
          <w:spacing w:val="-5"/>
          <w:w w:val="105"/>
        </w:rPr>
        <w:t xml:space="preserve"> </w:t>
      </w:r>
      <w:r w:rsidRPr="00546F1B">
        <w:rPr>
          <w:rFonts w:eastAsia="Tahoma"/>
          <w:w w:val="105"/>
        </w:rPr>
        <w:t>1:</w:t>
      </w:r>
      <w:r w:rsidRPr="00546F1B">
        <w:rPr>
          <w:rFonts w:eastAsia="Tahoma"/>
          <w:spacing w:val="-7"/>
          <w:w w:val="105"/>
        </w:rPr>
        <w:t xml:space="preserve"> </w:t>
      </w:r>
      <w:r w:rsidRPr="00546F1B">
        <w:rPr>
          <w:rFonts w:eastAsia="Tahoma"/>
          <w:w w:val="105"/>
        </w:rPr>
        <w:t>size</w:t>
      </w:r>
      <w:r w:rsidRPr="00546F1B">
        <w:rPr>
          <w:rFonts w:eastAsia="Tahoma"/>
          <w:spacing w:val="-7"/>
          <w:w w:val="105"/>
        </w:rPr>
        <w:t xml:space="preserve"> S</w:t>
      </w:r>
      <w:r w:rsidRPr="00546F1B">
        <w:rPr>
          <w:rFonts w:eastAsia="Tahoma"/>
          <w:spacing w:val="-8"/>
          <w:w w:val="105"/>
        </w:rPr>
        <w:t xml:space="preserve"> </w:t>
      </w:r>
      <w:r w:rsidRPr="00546F1B">
        <w:rPr>
          <w:rFonts w:eastAsia="Tahoma"/>
          <w:w w:val="105"/>
        </w:rPr>
        <w:t>+</w:t>
      </w:r>
      <w:r w:rsidRPr="00546F1B">
        <w:rPr>
          <w:rFonts w:eastAsia="Tahoma"/>
          <w:spacing w:val="-7"/>
          <w:w w:val="105"/>
        </w:rPr>
        <w:t xml:space="preserve"> </w:t>
      </w:r>
      <w:r w:rsidRPr="00546F1B">
        <w:rPr>
          <w:rFonts w:eastAsia="Tahoma"/>
          <w:w w:val="105"/>
        </w:rPr>
        <w:t>size</w:t>
      </w:r>
      <w:r w:rsidRPr="00546F1B">
        <w:rPr>
          <w:rFonts w:eastAsia="Tahoma"/>
          <w:spacing w:val="-7"/>
          <w:w w:val="105"/>
        </w:rPr>
        <w:t xml:space="preserve"> XXL</w:t>
      </w:r>
    </w:p>
    <w:p w:rsidR="00C63300" w:rsidRPr="00546F1B" w:rsidRDefault="00C63300" w:rsidP="00C63300">
      <w:pPr>
        <w:pStyle w:val="ListParagraph1"/>
        <w:numPr>
          <w:ilvl w:val="0"/>
          <w:numId w:val="3"/>
        </w:numPr>
        <w:tabs>
          <w:tab w:val="left" w:pos="783"/>
        </w:tabs>
        <w:rPr>
          <w:rFonts w:eastAsia="Tahoma"/>
        </w:rPr>
      </w:pPr>
      <w:r w:rsidRPr="00546F1B">
        <w:rPr>
          <w:rFonts w:eastAsia="Tahoma"/>
          <w:w w:val="105"/>
        </w:rPr>
        <w:t>Sơ</w:t>
      </w:r>
      <w:r w:rsidRPr="00546F1B">
        <w:rPr>
          <w:rFonts w:eastAsia="Tahoma"/>
          <w:spacing w:val="-8"/>
          <w:w w:val="105"/>
        </w:rPr>
        <w:t xml:space="preserve"> </w:t>
      </w:r>
      <w:r w:rsidRPr="00546F1B">
        <w:rPr>
          <w:rFonts w:eastAsia="Tahoma"/>
          <w:w w:val="105"/>
        </w:rPr>
        <w:t>đồ</w:t>
      </w:r>
      <w:r w:rsidRPr="00546F1B">
        <w:rPr>
          <w:rFonts w:eastAsia="Tahoma"/>
          <w:spacing w:val="-5"/>
          <w:w w:val="105"/>
        </w:rPr>
        <w:t xml:space="preserve"> </w:t>
      </w:r>
      <w:r w:rsidRPr="00546F1B">
        <w:rPr>
          <w:rFonts w:eastAsia="Tahoma"/>
          <w:w w:val="105"/>
        </w:rPr>
        <w:t>2:</w:t>
      </w:r>
      <w:r w:rsidRPr="00546F1B">
        <w:rPr>
          <w:rFonts w:eastAsia="Tahoma"/>
          <w:spacing w:val="-7"/>
          <w:w w:val="105"/>
        </w:rPr>
        <w:t xml:space="preserve"> </w:t>
      </w:r>
      <w:r w:rsidRPr="00546F1B">
        <w:rPr>
          <w:rFonts w:eastAsia="Tahoma"/>
          <w:w w:val="105"/>
        </w:rPr>
        <w:t>size</w:t>
      </w:r>
      <w:r w:rsidRPr="00546F1B">
        <w:rPr>
          <w:rFonts w:eastAsia="Tahoma"/>
          <w:spacing w:val="-7"/>
          <w:w w:val="105"/>
        </w:rPr>
        <w:t xml:space="preserve"> M</w:t>
      </w:r>
      <w:r w:rsidRPr="00546F1B">
        <w:rPr>
          <w:rFonts w:eastAsia="Tahoma"/>
          <w:w w:val="105"/>
        </w:rPr>
        <w:t>+</w:t>
      </w:r>
      <w:r w:rsidRPr="00546F1B">
        <w:rPr>
          <w:rFonts w:eastAsia="Tahoma"/>
          <w:spacing w:val="-7"/>
          <w:w w:val="105"/>
        </w:rPr>
        <w:t xml:space="preserve"> </w:t>
      </w:r>
      <w:r w:rsidRPr="00546F1B">
        <w:rPr>
          <w:rFonts w:eastAsia="Tahoma"/>
          <w:w w:val="105"/>
        </w:rPr>
        <w:t>size</w:t>
      </w:r>
      <w:r w:rsidRPr="00546F1B">
        <w:rPr>
          <w:rFonts w:eastAsia="Tahoma"/>
          <w:spacing w:val="-7"/>
          <w:w w:val="105"/>
        </w:rPr>
        <w:t xml:space="preserve"> XL</w:t>
      </w:r>
    </w:p>
    <w:p w:rsidR="00C63300" w:rsidRPr="00546F1B" w:rsidRDefault="00C63300" w:rsidP="00C63300">
      <w:pPr>
        <w:pStyle w:val="ListParagraph1"/>
        <w:numPr>
          <w:ilvl w:val="0"/>
          <w:numId w:val="3"/>
        </w:numPr>
        <w:tabs>
          <w:tab w:val="left" w:pos="783"/>
        </w:tabs>
        <w:rPr>
          <w:rFonts w:eastAsia="Tahoma"/>
        </w:rPr>
      </w:pPr>
      <w:r w:rsidRPr="00546F1B">
        <w:rPr>
          <w:rFonts w:eastAsia="Tahoma"/>
          <w:w w:val="105"/>
        </w:rPr>
        <w:t>Sơ</w:t>
      </w:r>
      <w:r w:rsidRPr="00546F1B">
        <w:rPr>
          <w:rFonts w:eastAsia="Tahoma"/>
          <w:spacing w:val="-7"/>
          <w:w w:val="105"/>
        </w:rPr>
        <w:t xml:space="preserve"> </w:t>
      </w:r>
      <w:r w:rsidRPr="00546F1B">
        <w:rPr>
          <w:rFonts w:eastAsia="Tahoma"/>
          <w:w w:val="105"/>
        </w:rPr>
        <w:t>đồ</w:t>
      </w:r>
      <w:r w:rsidRPr="00546F1B">
        <w:rPr>
          <w:rFonts w:eastAsia="Tahoma"/>
          <w:spacing w:val="-4"/>
          <w:w w:val="105"/>
        </w:rPr>
        <w:t xml:space="preserve"> </w:t>
      </w:r>
      <w:r w:rsidRPr="00546F1B">
        <w:rPr>
          <w:rFonts w:eastAsia="Tahoma"/>
          <w:w w:val="105"/>
        </w:rPr>
        <w:t>3:</w:t>
      </w:r>
      <w:r w:rsidRPr="00546F1B">
        <w:rPr>
          <w:rFonts w:eastAsia="Tahoma"/>
          <w:spacing w:val="-6"/>
          <w:w w:val="105"/>
        </w:rPr>
        <w:t xml:space="preserve"> </w:t>
      </w:r>
      <w:r w:rsidRPr="00546F1B">
        <w:rPr>
          <w:rFonts w:eastAsia="Tahoma"/>
          <w:w w:val="105"/>
        </w:rPr>
        <w:t>size L</w:t>
      </w:r>
      <w:r w:rsidRPr="00546F1B">
        <w:rPr>
          <w:rFonts w:eastAsia="Tahoma"/>
          <w:spacing w:val="-7"/>
          <w:w w:val="105"/>
        </w:rPr>
        <w:t xml:space="preserve"> </w:t>
      </w:r>
      <w:r w:rsidRPr="00546F1B">
        <w:rPr>
          <w:rFonts w:eastAsia="Tahoma"/>
          <w:w w:val="105"/>
        </w:rPr>
        <w:t>+</w:t>
      </w:r>
      <w:r w:rsidRPr="00546F1B">
        <w:rPr>
          <w:rFonts w:eastAsia="Tahoma"/>
          <w:spacing w:val="-6"/>
          <w:w w:val="105"/>
        </w:rPr>
        <w:t xml:space="preserve"> </w:t>
      </w:r>
      <w:r w:rsidRPr="00546F1B">
        <w:rPr>
          <w:rFonts w:eastAsia="Tahoma"/>
          <w:w w:val="105"/>
        </w:rPr>
        <w:t>size L</w:t>
      </w:r>
    </w:p>
    <w:p w:rsidR="00C63300" w:rsidRPr="00546F1B" w:rsidRDefault="00C63300" w:rsidP="00C63300">
      <w:pPr>
        <w:pStyle w:val="ListParagraph1"/>
        <w:numPr>
          <w:ilvl w:val="0"/>
          <w:numId w:val="3"/>
        </w:numPr>
        <w:tabs>
          <w:tab w:val="left" w:pos="783"/>
        </w:tabs>
        <w:rPr>
          <w:rFonts w:eastAsia="Tahoma"/>
        </w:rPr>
      </w:pPr>
      <w:r w:rsidRPr="00546F1B">
        <w:rPr>
          <w:rFonts w:eastAsia="Tahoma"/>
          <w:w w:val="105"/>
        </w:rPr>
        <w:t>Sơ</w:t>
      </w:r>
      <w:r w:rsidRPr="00546F1B">
        <w:rPr>
          <w:rFonts w:eastAsia="Tahoma"/>
          <w:spacing w:val="-7"/>
          <w:w w:val="105"/>
        </w:rPr>
        <w:t xml:space="preserve"> </w:t>
      </w:r>
      <w:r w:rsidRPr="00546F1B">
        <w:rPr>
          <w:rFonts w:eastAsia="Tahoma"/>
          <w:w w:val="105"/>
        </w:rPr>
        <w:t>đồ</w:t>
      </w:r>
      <w:r w:rsidRPr="00546F1B">
        <w:rPr>
          <w:rFonts w:eastAsia="Tahoma"/>
          <w:spacing w:val="-4"/>
          <w:w w:val="105"/>
        </w:rPr>
        <w:t xml:space="preserve"> </w:t>
      </w:r>
      <w:r w:rsidRPr="00546F1B">
        <w:rPr>
          <w:rFonts w:eastAsia="Tahoma"/>
          <w:w w:val="105"/>
        </w:rPr>
        <w:t>4</w:t>
      </w:r>
      <w:r w:rsidRPr="00546F1B">
        <w:rPr>
          <w:rFonts w:eastAsia="Tahoma"/>
          <w:spacing w:val="-7"/>
          <w:w w:val="105"/>
        </w:rPr>
        <w:t xml:space="preserve"> </w:t>
      </w:r>
      <w:r w:rsidRPr="00546F1B">
        <w:rPr>
          <w:rFonts w:eastAsia="Tahoma"/>
          <w:w w:val="105"/>
        </w:rPr>
        <w:t>:</w:t>
      </w:r>
      <w:r w:rsidRPr="00546F1B">
        <w:rPr>
          <w:rFonts w:eastAsia="Tahoma"/>
          <w:spacing w:val="-6"/>
          <w:w w:val="105"/>
        </w:rPr>
        <w:t xml:space="preserve"> </w:t>
      </w:r>
      <w:r w:rsidRPr="00546F1B">
        <w:rPr>
          <w:rFonts w:eastAsia="Tahoma"/>
          <w:w w:val="105"/>
        </w:rPr>
        <w:t>size</w:t>
      </w:r>
      <w:r w:rsidRPr="00546F1B">
        <w:rPr>
          <w:rFonts w:eastAsia="Tahoma"/>
          <w:spacing w:val="-8"/>
          <w:w w:val="105"/>
        </w:rPr>
        <w:t xml:space="preserve"> S</w:t>
      </w:r>
      <w:r w:rsidRPr="00546F1B">
        <w:rPr>
          <w:rFonts w:eastAsia="Tahoma"/>
          <w:spacing w:val="-7"/>
          <w:w w:val="105"/>
        </w:rPr>
        <w:t xml:space="preserve"> </w:t>
      </w:r>
      <w:r w:rsidRPr="00546F1B">
        <w:rPr>
          <w:rFonts w:eastAsia="Tahoma"/>
          <w:w w:val="105"/>
        </w:rPr>
        <w:t>+</w:t>
      </w:r>
      <w:r w:rsidRPr="00546F1B">
        <w:rPr>
          <w:rFonts w:eastAsia="Tahoma"/>
          <w:spacing w:val="-8"/>
          <w:w w:val="105"/>
        </w:rPr>
        <w:t xml:space="preserve"> </w:t>
      </w:r>
      <w:r w:rsidRPr="00546F1B">
        <w:rPr>
          <w:rFonts w:eastAsia="Tahoma"/>
          <w:w w:val="105"/>
        </w:rPr>
        <w:t>size</w:t>
      </w:r>
      <w:r w:rsidRPr="00546F1B">
        <w:rPr>
          <w:rFonts w:eastAsia="Tahoma"/>
          <w:spacing w:val="-6"/>
          <w:w w:val="105"/>
        </w:rPr>
        <w:t xml:space="preserve"> M</w:t>
      </w:r>
    </w:p>
    <w:p w:rsidR="00C63300" w:rsidRPr="00546F1B" w:rsidRDefault="00C63300" w:rsidP="00C63300">
      <w:pPr>
        <w:tabs>
          <w:tab w:val="left" w:pos="360"/>
        </w:tabs>
        <w:rPr>
          <w:b/>
        </w:rPr>
      </w:pPr>
    </w:p>
    <w:p w:rsidR="00C63300" w:rsidRPr="00546F1B" w:rsidRDefault="00C63300" w:rsidP="00C63300">
      <w:pPr>
        <w:tabs>
          <w:tab w:val="left" w:pos="360"/>
        </w:tabs>
        <w:spacing w:line="360" w:lineRule="auto"/>
        <w:rPr>
          <w:w w:val="105"/>
        </w:rPr>
      </w:pPr>
      <w:r w:rsidRPr="00546F1B">
        <w:rPr>
          <w:b/>
        </w:rPr>
        <w:t xml:space="preserve">Câu </w:t>
      </w:r>
      <w:r w:rsidR="00B441D3" w:rsidRPr="00546F1B">
        <w:rPr>
          <w:b/>
        </w:rPr>
        <w:t>34</w:t>
      </w:r>
      <w:r w:rsidRPr="00546F1B">
        <w:rPr>
          <w:b/>
        </w:rPr>
        <w:t xml:space="preserve">:  </w:t>
      </w:r>
      <w:r w:rsidRPr="00546F1B">
        <w:rPr>
          <w:w w:val="105"/>
        </w:rPr>
        <w:t>Số</w:t>
      </w:r>
      <w:r w:rsidRPr="00546F1B">
        <w:rPr>
          <w:spacing w:val="-6"/>
          <w:w w:val="105"/>
        </w:rPr>
        <w:t xml:space="preserve"> </w:t>
      </w:r>
      <w:r w:rsidRPr="00546F1B">
        <w:rPr>
          <w:w w:val="105"/>
        </w:rPr>
        <w:t>bàn</w:t>
      </w:r>
      <w:r w:rsidRPr="00546F1B">
        <w:rPr>
          <w:spacing w:val="-6"/>
          <w:w w:val="105"/>
        </w:rPr>
        <w:t xml:space="preserve"> </w:t>
      </w:r>
      <w:r w:rsidRPr="00546F1B">
        <w:rPr>
          <w:w w:val="105"/>
        </w:rPr>
        <w:t>cắt</w:t>
      </w:r>
      <w:r w:rsidRPr="00546F1B">
        <w:rPr>
          <w:spacing w:val="-8"/>
          <w:w w:val="105"/>
        </w:rPr>
        <w:t xml:space="preserve"> </w:t>
      </w:r>
      <w:r w:rsidRPr="00546F1B">
        <w:rPr>
          <w:w w:val="105"/>
        </w:rPr>
        <w:t>và</w:t>
      </w:r>
      <w:r w:rsidRPr="00546F1B">
        <w:rPr>
          <w:spacing w:val="-8"/>
          <w:w w:val="105"/>
        </w:rPr>
        <w:t xml:space="preserve"> </w:t>
      </w:r>
      <w:r w:rsidRPr="00546F1B">
        <w:rPr>
          <w:w w:val="105"/>
        </w:rPr>
        <w:t>số</w:t>
      </w:r>
      <w:r w:rsidRPr="00546F1B">
        <w:rPr>
          <w:spacing w:val="-9"/>
          <w:w w:val="105"/>
        </w:rPr>
        <w:t xml:space="preserve"> </w:t>
      </w:r>
      <w:r w:rsidRPr="00546F1B">
        <w:rPr>
          <w:w w:val="105"/>
        </w:rPr>
        <w:t>sản</w:t>
      </w:r>
      <w:r w:rsidRPr="00546F1B">
        <w:rPr>
          <w:spacing w:val="-6"/>
          <w:w w:val="105"/>
        </w:rPr>
        <w:t xml:space="preserve"> </w:t>
      </w:r>
      <w:r w:rsidRPr="00546F1B">
        <w:rPr>
          <w:w w:val="105"/>
        </w:rPr>
        <w:t>phẩm</w:t>
      </w:r>
      <w:r w:rsidRPr="00546F1B">
        <w:rPr>
          <w:spacing w:val="-7"/>
          <w:w w:val="105"/>
        </w:rPr>
        <w:t xml:space="preserve"> </w:t>
      </w:r>
      <w:r w:rsidRPr="00546F1B">
        <w:rPr>
          <w:w w:val="105"/>
        </w:rPr>
        <w:t>cắt</w:t>
      </w:r>
      <w:r w:rsidRPr="00546F1B">
        <w:rPr>
          <w:spacing w:val="-6"/>
          <w:w w:val="105"/>
        </w:rPr>
        <w:t xml:space="preserve"> </w:t>
      </w:r>
      <w:r w:rsidRPr="00546F1B">
        <w:rPr>
          <w:w w:val="105"/>
        </w:rPr>
        <w:t>được</w:t>
      </w:r>
      <w:r w:rsidRPr="00546F1B">
        <w:rPr>
          <w:spacing w:val="-7"/>
          <w:w w:val="105"/>
        </w:rPr>
        <w:t xml:space="preserve"> </w:t>
      </w:r>
      <w:r w:rsidRPr="00546F1B">
        <w:rPr>
          <w:w w:val="105"/>
        </w:rPr>
        <w:t>từ</w:t>
      </w:r>
      <w:r w:rsidRPr="00546F1B">
        <w:rPr>
          <w:spacing w:val="-7"/>
          <w:w w:val="105"/>
        </w:rPr>
        <w:t xml:space="preserve"> </w:t>
      </w:r>
      <w:proofErr w:type="gramStart"/>
      <w:r w:rsidRPr="00546F1B">
        <w:rPr>
          <w:w w:val="105"/>
        </w:rPr>
        <w:t>sơ</w:t>
      </w:r>
      <w:proofErr w:type="gramEnd"/>
      <w:r w:rsidRPr="00546F1B">
        <w:rPr>
          <w:spacing w:val="-7"/>
          <w:w w:val="105"/>
        </w:rPr>
        <w:t xml:space="preserve"> </w:t>
      </w:r>
      <w:r w:rsidRPr="00546F1B">
        <w:rPr>
          <w:w w:val="105"/>
        </w:rPr>
        <w:t>đồ</w:t>
      </w:r>
      <w:r w:rsidRPr="00546F1B">
        <w:rPr>
          <w:spacing w:val="-6"/>
          <w:w w:val="105"/>
        </w:rPr>
        <w:t xml:space="preserve"> 3</w:t>
      </w:r>
      <w:r w:rsidRPr="00546F1B">
        <w:rPr>
          <w:w w:val="105"/>
        </w:rPr>
        <w:t>:</w:t>
      </w:r>
    </w:p>
    <w:p w:rsidR="00C63300" w:rsidRPr="00546F1B" w:rsidRDefault="00C63300" w:rsidP="00C63300">
      <w:pPr>
        <w:pStyle w:val="BodyText"/>
        <w:tabs>
          <w:tab w:val="left" w:pos="1144"/>
        </w:tabs>
        <w:ind w:right="314"/>
        <w:rPr>
          <w:rFonts w:ascii="Times New Roman" w:hAnsi="Times New Roman"/>
          <w:spacing w:val="-7"/>
          <w:w w:val="105"/>
          <w:sz w:val="24"/>
          <w:szCs w:val="24"/>
        </w:rPr>
      </w:pPr>
      <w:r w:rsidRPr="00546F1B">
        <w:rPr>
          <w:rFonts w:ascii="Times New Roman" w:hAnsi="Times New Roman"/>
          <w:w w:val="105"/>
          <w:sz w:val="24"/>
          <w:szCs w:val="24"/>
        </w:rPr>
        <w:t>A.</w:t>
      </w:r>
      <w:r w:rsidRPr="00546F1B">
        <w:rPr>
          <w:rFonts w:ascii="Times New Roman" w:hAnsi="Times New Roman"/>
          <w:w w:val="105"/>
          <w:sz w:val="24"/>
          <w:szCs w:val="24"/>
        </w:rPr>
        <w:tab/>
        <w:t>1</w:t>
      </w:r>
      <w:r w:rsidRPr="00546F1B">
        <w:rPr>
          <w:rFonts w:ascii="Times New Roman" w:hAnsi="Times New Roman"/>
          <w:spacing w:val="-7"/>
          <w:w w:val="105"/>
          <w:sz w:val="24"/>
          <w:szCs w:val="24"/>
        </w:rPr>
        <w:t xml:space="preserve"> </w:t>
      </w:r>
      <w:r w:rsidRPr="00546F1B">
        <w:rPr>
          <w:rFonts w:ascii="Times New Roman" w:hAnsi="Times New Roman"/>
          <w:w w:val="105"/>
          <w:sz w:val="24"/>
          <w:szCs w:val="24"/>
        </w:rPr>
        <w:t>bàn</w:t>
      </w:r>
      <w:r w:rsidRPr="00546F1B">
        <w:rPr>
          <w:rFonts w:ascii="Times New Roman" w:hAnsi="Times New Roman"/>
          <w:spacing w:val="-7"/>
          <w:w w:val="105"/>
          <w:sz w:val="24"/>
          <w:szCs w:val="24"/>
        </w:rPr>
        <w:t xml:space="preserve"> </w:t>
      </w:r>
      <w:r w:rsidRPr="00546F1B">
        <w:rPr>
          <w:rFonts w:ascii="Times New Roman" w:hAnsi="Times New Roman"/>
          <w:w w:val="105"/>
          <w:sz w:val="24"/>
          <w:szCs w:val="24"/>
        </w:rPr>
        <w:t>màu</w:t>
      </w:r>
      <w:r w:rsidRPr="00546F1B">
        <w:rPr>
          <w:rFonts w:ascii="Times New Roman" w:hAnsi="Times New Roman"/>
          <w:spacing w:val="-7"/>
          <w:w w:val="105"/>
          <w:sz w:val="24"/>
          <w:szCs w:val="24"/>
        </w:rPr>
        <w:t xml:space="preserve"> </w:t>
      </w:r>
      <w:r w:rsidRPr="00546F1B">
        <w:rPr>
          <w:rFonts w:ascii="Times New Roman" w:hAnsi="Times New Roman"/>
          <w:w w:val="105"/>
          <w:sz w:val="24"/>
          <w:szCs w:val="24"/>
        </w:rPr>
        <w:t>1,</w:t>
      </w:r>
      <w:r w:rsidRPr="00546F1B">
        <w:rPr>
          <w:rFonts w:ascii="Times New Roman" w:hAnsi="Times New Roman"/>
          <w:spacing w:val="-6"/>
          <w:w w:val="105"/>
          <w:sz w:val="24"/>
          <w:szCs w:val="24"/>
        </w:rPr>
        <w:t xml:space="preserve"> 1</w:t>
      </w:r>
      <w:r w:rsidRPr="00546F1B">
        <w:rPr>
          <w:rFonts w:ascii="Times New Roman" w:hAnsi="Times New Roman"/>
          <w:spacing w:val="-7"/>
          <w:w w:val="105"/>
          <w:sz w:val="24"/>
          <w:szCs w:val="24"/>
        </w:rPr>
        <w:t xml:space="preserve"> </w:t>
      </w:r>
      <w:r w:rsidRPr="00546F1B">
        <w:rPr>
          <w:rFonts w:ascii="Times New Roman" w:hAnsi="Times New Roman"/>
          <w:w w:val="105"/>
          <w:sz w:val="24"/>
          <w:szCs w:val="24"/>
        </w:rPr>
        <w:t>bàn</w:t>
      </w:r>
      <w:r w:rsidRPr="00546F1B">
        <w:rPr>
          <w:rFonts w:ascii="Times New Roman" w:hAnsi="Times New Roman"/>
          <w:spacing w:val="-7"/>
          <w:w w:val="105"/>
          <w:sz w:val="24"/>
          <w:szCs w:val="24"/>
        </w:rPr>
        <w:t xml:space="preserve"> </w:t>
      </w:r>
      <w:r w:rsidRPr="00546F1B">
        <w:rPr>
          <w:rFonts w:ascii="Times New Roman" w:hAnsi="Times New Roman"/>
          <w:w w:val="105"/>
          <w:sz w:val="24"/>
          <w:szCs w:val="24"/>
        </w:rPr>
        <w:t>màu</w:t>
      </w:r>
      <w:r w:rsidRPr="00546F1B">
        <w:rPr>
          <w:rFonts w:ascii="Times New Roman" w:hAnsi="Times New Roman"/>
          <w:spacing w:val="-7"/>
          <w:w w:val="105"/>
          <w:sz w:val="24"/>
          <w:szCs w:val="24"/>
        </w:rPr>
        <w:t xml:space="preserve"> </w:t>
      </w:r>
      <w:r w:rsidRPr="00546F1B">
        <w:rPr>
          <w:rFonts w:ascii="Times New Roman" w:hAnsi="Times New Roman"/>
          <w:w w:val="105"/>
          <w:sz w:val="24"/>
          <w:szCs w:val="24"/>
        </w:rPr>
        <w:t>2</w:t>
      </w:r>
      <w:r w:rsidRPr="00546F1B">
        <w:rPr>
          <w:rFonts w:ascii="Times New Roman" w:hAnsi="Times New Roman"/>
          <w:spacing w:val="-7"/>
          <w:w w:val="105"/>
          <w:sz w:val="24"/>
          <w:szCs w:val="24"/>
        </w:rPr>
        <w:t xml:space="preserve"> </w:t>
      </w:r>
      <w:r w:rsidRPr="00546F1B">
        <w:rPr>
          <w:rFonts w:ascii="Times New Roman" w:hAnsi="Times New Roman"/>
          <w:w w:val="105"/>
          <w:sz w:val="24"/>
          <w:szCs w:val="24"/>
        </w:rPr>
        <w:t>và</w:t>
      </w:r>
      <w:r w:rsidRPr="00546F1B">
        <w:rPr>
          <w:rFonts w:ascii="Times New Roman" w:hAnsi="Times New Roman"/>
          <w:spacing w:val="-7"/>
          <w:w w:val="105"/>
          <w:sz w:val="24"/>
          <w:szCs w:val="24"/>
        </w:rPr>
        <w:t xml:space="preserve"> </w:t>
      </w:r>
      <w:r w:rsidRPr="00546F1B">
        <w:rPr>
          <w:rFonts w:ascii="Times New Roman" w:hAnsi="Times New Roman"/>
          <w:w w:val="105"/>
          <w:sz w:val="24"/>
          <w:szCs w:val="24"/>
        </w:rPr>
        <w:t>1</w:t>
      </w:r>
      <w:r w:rsidRPr="00546F1B">
        <w:rPr>
          <w:rFonts w:ascii="Times New Roman" w:hAnsi="Times New Roman"/>
          <w:spacing w:val="-7"/>
          <w:w w:val="105"/>
          <w:sz w:val="24"/>
          <w:szCs w:val="24"/>
        </w:rPr>
        <w:t xml:space="preserve"> </w:t>
      </w:r>
      <w:r w:rsidRPr="00546F1B">
        <w:rPr>
          <w:rFonts w:ascii="Times New Roman" w:hAnsi="Times New Roman"/>
          <w:w w:val="105"/>
          <w:sz w:val="24"/>
          <w:szCs w:val="24"/>
        </w:rPr>
        <w:t>bàn</w:t>
      </w:r>
      <w:r w:rsidRPr="00546F1B">
        <w:rPr>
          <w:rFonts w:ascii="Times New Roman" w:hAnsi="Times New Roman"/>
          <w:spacing w:val="-7"/>
          <w:w w:val="105"/>
          <w:sz w:val="24"/>
          <w:szCs w:val="24"/>
        </w:rPr>
        <w:t xml:space="preserve"> </w:t>
      </w:r>
      <w:r w:rsidRPr="00546F1B">
        <w:rPr>
          <w:rFonts w:ascii="Times New Roman" w:hAnsi="Times New Roman"/>
          <w:w w:val="105"/>
          <w:sz w:val="24"/>
          <w:szCs w:val="24"/>
        </w:rPr>
        <w:t>ghép</w:t>
      </w:r>
      <w:r w:rsidRPr="00546F1B">
        <w:rPr>
          <w:rFonts w:ascii="Times New Roman" w:hAnsi="Times New Roman"/>
          <w:spacing w:val="-7"/>
          <w:w w:val="105"/>
          <w:sz w:val="24"/>
          <w:szCs w:val="24"/>
        </w:rPr>
        <w:t xml:space="preserve"> 35 </w:t>
      </w:r>
      <w:r w:rsidRPr="00546F1B">
        <w:rPr>
          <w:rFonts w:ascii="Times New Roman" w:hAnsi="Times New Roman"/>
          <w:w w:val="105"/>
          <w:sz w:val="24"/>
          <w:szCs w:val="24"/>
        </w:rPr>
        <w:t>lớp</w:t>
      </w:r>
      <w:r w:rsidRPr="00546F1B">
        <w:rPr>
          <w:rFonts w:ascii="Times New Roman" w:hAnsi="Times New Roman"/>
          <w:spacing w:val="-8"/>
          <w:w w:val="105"/>
          <w:sz w:val="24"/>
          <w:szCs w:val="24"/>
        </w:rPr>
        <w:t xml:space="preserve"> </w:t>
      </w:r>
      <w:r w:rsidRPr="00546F1B">
        <w:rPr>
          <w:rFonts w:ascii="Times New Roman" w:hAnsi="Times New Roman"/>
          <w:w w:val="105"/>
          <w:sz w:val="24"/>
          <w:szCs w:val="24"/>
        </w:rPr>
        <w:t>màu</w:t>
      </w:r>
      <w:r w:rsidRPr="00546F1B">
        <w:rPr>
          <w:rFonts w:ascii="Times New Roman" w:hAnsi="Times New Roman"/>
          <w:spacing w:val="-7"/>
          <w:w w:val="105"/>
          <w:sz w:val="24"/>
          <w:szCs w:val="24"/>
        </w:rPr>
        <w:t xml:space="preserve"> </w:t>
      </w:r>
      <w:r w:rsidRPr="00546F1B">
        <w:rPr>
          <w:rFonts w:ascii="Times New Roman" w:hAnsi="Times New Roman"/>
          <w:w w:val="105"/>
          <w:sz w:val="24"/>
          <w:szCs w:val="24"/>
        </w:rPr>
        <w:t>1</w:t>
      </w:r>
      <w:r w:rsidRPr="00546F1B">
        <w:rPr>
          <w:rFonts w:ascii="Times New Roman" w:hAnsi="Times New Roman"/>
          <w:spacing w:val="-7"/>
          <w:w w:val="105"/>
          <w:sz w:val="24"/>
          <w:szCs w:val="24"/>
        </w:rPr>
        <w:t xml:space="preserve"> </w:t>
      </w:r>
      <w:r w:rsidRPr="00546F1B">
        <w:rPr>
          <w:rFonts w:ascii="Times New Roman" w:hAnsi="Times New Roman"/>
          <w:w w:val="105"/>
          <w:sz w:val="24"/>
          <w:szCs w:val="24"/>
        </w:rPr>
        <w:t>và</w:t>
      </w:r>
      <w:r w:rsidRPr="00546F1B">
        <w:rPr>
          <w:rFonts w:ascii="Times New Roman" w:hAnsi="Times New Roman"/>
          <w:spacing w:val="-7"/>
          <w:w w:val="105"/>
          <w:sz w:val="24"/>
          <w:szCs w:val="24"/>
        </w:rPr>
        <w:t xml:space="preserve"> 23 </w:t>
      </w:r>
      <w:r w:rsidRPr="00546F1B">
        <w:rPr>
          <w:rFonts w:ascii="Times New Roman" w:hAnsi="Times New Roman"/>
          <w:w w:val="105"/>
          <w:sz w:val="24"/>
          <w:szCs w:val="24"/>
        </w:rPr>
        <w:t>lớp</w:t>
      </w:r>
      <w:r w:rsidRPr="00546F1B">
        <w:rPr>
          <w:rFonts w:ascii="Times New Roman" w:hAnsi="Times New Roman"/>
          <w:spacing w:val="-8"/>
          <w:w w:val="105"/>
          <w:sz w:val="24"/>
          <w:szCs w:val="24"/>
        </w:rPr>
        <w:t xml:space="preserve"> </w:t>
      </w:r>
      <w:r w:rsidRPr="00546F1B">
        <w:rPr>
          <w:rFonts w:ascii="Times New Roman" w:hAnsi="Times New Roman"/>
          <w:w w:val="105"/>
          <w:sz w:val="24"/>
          <w:szCs w:val="24"/>
        </w:rPr>
        <w:t>màu</w:t>
      </w:r>
      <w:r w:rsidRPr="00546F1B">
        <w:rPr>
          <w:rFonts w:ascii="Times New Roman" w:hAnsi="Times New Roman"/>
          <w:spacing w:val="-7"/>
          <w:w w:val="105"/>
          <w:sz w:val="24"/>
          <w:szCs w:val="24"/>
        </w:rPr>
        <w:t xml:space="preserve"> </w:t>
      </w:r>
      <w:r w:rsidRPr="00546F1B">
        <w:rPr>
          <w:rFonts w:ascii="Times New Roman" w:hAnsi="Times New Roman"/>
          <w:w w:val="105"/>
          <w:sz w:val="24"/>
          <w:szCs w:val="24"/>
        </w:rPr>
        <w:t>2;</w:t>
      </w:r>
      <w:r w:rsidRPr="00546F1B">
        <w:rPr>
          <w:rFonts w:ascii="Times New Roman" w:hAnsi="Times New Roman"/>
          <w:spacing w:val="-7"/>
          <w:w w:val="105"/>
          <w:sz w:val="24"/>
          <w:szCs w:val="24"/>
        </w:rPr>
        <w:t xml:space="preserve"> </w:t>
      </w:r>
    </w:p>
    <w:p w:rsidR="00C63300" w:rsidRPr="00546F1B" w:rsidRDefault="00C63300" w:rsidP="00C63300">
      <w:pPr>
        <w:pStyle w:val="BodyText"/>
        <w:tabs>
          <w:tab w:val="left" w:pos="1144"/>
        </w:tabs>
        <w:spacing w:line="360" w:lineRule="auto"/>
        <w:ind w:right="314"/>
        <w:rPr>
          <w:rFonts w:ascii="Times New Roman" w:hAnsi="Times New Roman"/>
          <w:sz w:val="24"/>
          <w:szCs w:val="24"/>
        </w:rPr>
      </w:pPr>
      <w:r w:rsidRPr="00546F1B">
        <w:rPr>
          <w:rFonts w:ascii="Times New Roman" w:hAnsi="Times New Roman"/>
          <w:spacing w:val="-7"/>
          <w:w w:val="105"/>
          <w:sz w:val="24"/>
          <w:szCs w:val="24"/>
        </w:rPr>
        <w:t xml:space="preserve">                                                                                                             556 </w:t>
      </w:r>
      <w:r w:rsidRPr="00546F1B">
        <w:rPr>
          <w:rFonts w:ascii="Times New Roman" w:hAnsi="Times New Roman"/>
          <w:w w:val="105"/>
          <w:sz w:val="24"/>
          <w:szCs w:val="24"/>
        </w:rPr>
        <w:t>sản</w:t>
      </w:r>
      <w:r w:rsidRPr="00546F1B">
        <w:rPr>
          <w:rFonts w:ascii="Times New Roman" w:hAnsi="Times New Roman"/>
          <w:spacing w:val="-7"/>
          <w:w w:val="105"/>
          <w:sz w:val="24"/>
          <w:szCs w:val="24"/>
        </w:rPr>
        <w:t xml:space="preserve"> </w:t>
      </w:r>
      <w:r w:rsidRPr="00546F1B">
        <w:rPr>
          <w:rFonts w:ascii="Times New Roman" w:hAnsi="Times New Roman"/>
          <w:w w:val="105"/>
          <w:sz w:val="24"/>
          <w:szCs w:val="24"/>
        </w:rPr>
        <w:t>phẩm</w:t>
      </w:r>
    </w:p>
    <w:p w:rsidR="00C63300" w:rsidRPr="00546F1B" w:rsidRDefault="00C63300" w:rsidP="00C63300">
      <w:pPr>
        <w:pStyle w:val="BodyText"/>
        <w:tabs>
          <w:tab w:val="left" w:pos="1144"/>
        </w:tabs>
        <w:ind w:left="0" w:right="314"/>
        <w:rPr>
          <w:rFonts w:ascii="Times New Roman" w:hAnsi="Times New Roman"/>
          <w:spacing w:val="-7"/>
          <w:w w:val="105"/>
          <w:sz w:val="24"/>
          <w:szCs w:val="24"/>
        </w:rPr>
      </w:pPr>
      <w:r w:rsidRPr="00546F1B">
        <w:rPr>
          <w:rFonts w:ascii="Times New Roman" w:eastAsia="Times New Roman" w:hAnsi="Times New Roman"/>
          <w:sz w:val="24"/>
          <w:szCs w:val="24"/>
        </w:rPr>
        <w:t xml:space="preserve">           </w:t>
      </w:r>
      <w:r w:rsidRPr="00546F1B">
        <w:rPr>
          <w:rFonts w:ascii="Times New Roman" w:hAnsi="Times New Roman"/>
          <w:w w:val="105"/>
          <w:sz w:val="24"/>
          <w:szCs w:val="24"/>
        </w:rPr>
        <w:t>B.</w:t>
      </w:r>
      <w:r w:rsidRPr="00546F1B">
        <w:rPr>
          <w:rFonts w:ascii="Times New Roman" w:hAnsi="Times New Roman"/>
          <w:w w:val="105"/>
          <w:sz w:val="24"/>
          <w:szCs w:val="24"/>
        </w:rPr>
        <w:tab/>
        <w:t>1</w:t>
      </w:r>
      <w:r w:rsidRPr="00546F1B">
        <w:rPr>
          <w:rFonts w:ascii="Times New Roman" w:hAnsi="Times New Roman"/>
          <w:spacing w:val="-7"/>
          <w:w w:val="105"/>
          <w:sz w:val="24"/>
          <w:szCs w:val="24"/>
        </w:rPr>
        <w:t xml:space="preserve"> </w:t>
      </w:r>
      <w:r w:rsidRPr="00546F1B">
        <w:rPr>
          <w:rFonts w:ascii="Times New Roman" w:hAnsi="Times New Roman"/>
          <w:w w:val="105"/>
          <w:sz w:val="24"/>
          <w:szCs w:val="24"/>
        </w:rPr>
        <w:t>bàn</w:t>
      </w:r>
      <w:r w:rsidRPr="00546F1B">
        <w:rPr>
          <w:rFonts w:ascii="Times New Roman" w:hAnsi="Times New Roman"/>
          <w:spacing w:val="-7"/>
          <w:w w:val="105"/>
          <w:sz w:val="24"/>
          <w:szCs w:val="24"/>
        </w:rPr>
        <w:t xml:space="preserve"> </w:t>
      </w:r>
      <w:r w:rsidRPr="00546F1B">
        <w:rPr>
          <w:rFonts w:ascii="Times New Roman" w:hAnsi="Times New Roman"/>
          <w:w w:val="105"/>
          <w:sz w:val="24"/>
          <w:szCs w:val="24"/>
        </w:rPr>
        <w:t>màu</w:t>
      </w:r>
      <w:r w:rsidRPr="00546F1B">
        <w:rPr>
          <w:rFonts w:ascii="Times New Roman" w:hAnsi="Times New Roman"/>
          <w:spacing w:val="-7"/>
          <w:w w:val="105"/>
          <w:sz w:val="24"/>
          <w:szCs w:val="24"/>
        </w:rPr>
        <w:t xml:space="preserve"> </w:t>
      </w:r>
      <w:r w:rsidRPr="00546F1B">
        <w:rPr>
          <w:rFonts w:ascii="Times New Roman" w:hAnsi="Times New Roman"/>
          <w:w w:val="105"/>
          <w:sz w:val="24"/>
          <w:szCs w:val="24"/>
        </w:rPr>
        <w:t>1,</w:t>
      </w:r>
      <w:r w:rsidRPr="00546F1B">
        <w:rPr>
          <w:rFonts w:ascii="Times New Roman" w:hAnsi="Times New Roman"/>
          <w:spacing w:val="-6"/>
          <w:w w:val="105"/>
          <w:sz w:val="24"/>
          <w:szCs w:val="24"/>
        </w:rPr>
        <w:t xml:space="preserve"> 1</w:t>
      </w:r>
      <w:r w:rsidRPr="00546F1B">
        <w:rPr>
          <w:rFonts w:ascii="Times New Roman" w:hAnsi="Times New Roman"/>
          <w:spacing w:val="-7"/>
          <w:w w:val="105"/>
          <w:sz w:val="24"/>
          <w:szCs w:val="24"/>
        </w:rPr>
        <w:t xml:space="preserve"> </w:t>
      </w:r>
      <w:r w:rsidRPr="00546F1B">
        <w:rPr>
          <w:rFonts w:ascii="Times New Roman" w:hAnsi="Times New Roman"/>
          <w:w w:val="105"/>
          <w:sz w:val="24"/>
          <w:szCs w:val="24"/>
        </w:rPr>
        <w:t>bàn</w:t>
      </w:r>
      <w:r w:rsidRPr="00546F1B">
        <w:rPr>
          <w:rFonts w:ascii="Times New Roman" w:hAnsi="Times New Roman"/>
          <w:spacing w:val="-7"/>
          <w:w w:val="105"/>
          <w:sz w:val="24"/>
          <w:szCs w:val="24"/>
        </w:rPr>
        <w:t xml:space="preserve"> </w:t>
      </w:r>
      <w:r w:rsidRPr="00546F1B">
        <w:rPr>
          <w:rFonts w:ascii="Times New Roman" w:hAnsi="Times New Roman"/>
          <w:w w:val="105"/>
          <w:sz w:val="24"/>
          <w:szCs w:val="24"/>
        </w:rPr>
        <w:t>màu</w:t>
      </w:r>
      <w:r w:rsidRPr="00546F1B">
        <w:rPr>
          <w:rFonts w:ascii="Times New Roman" w:hAnsi="Times New Roman"/>
          <w:spacing w:val="-7"/>
          <w:w w:val="105"/>
          <w:sz w:val="24"/>
          <w:szCs w:val="24"/>
        </w:rPr>
        <w:t xml:space="preserve"> </w:t>
      </w:r>
      <w:r w:rsidRPr="00546F1B">
        <w:rPr>
          <w:rFonts w:ascii="Times New Roman" w:hAnsi="Times New Roman"/>
          <w:w w:val="105"/>
          <w:sz w:val="24"/>
          <w:szCs w:val="24"/>
        </w:rPr>
        <w:t>2</w:t>
      </w:r>
      <w:r w:rsidRPr="00546F1B">
        <w:rPr>
          <w:rFonts w:ascii="Times New Roman" w:hAnsi="Times New Roman"/>
          <w:spacing w:val="-7"/>
          <w:w w:val="105"/>
          <w:sz w:val="24"/>
          <w:szCs w:val="24"/>
        </w:rPr>
        <w:t xml:space="preserve"> </w:t>
      </w:r>
      <w:r w:rsidRPr="00546F1B">
        <w:rPr>
          <w:rFonts w:ascii="Times New Roman" w:hAnsi="Times New Roman"/>
          <w:w w:val="105"/>
          <w:sz w:val="24"/>
          <w:szCs w:val="24"/>
        </w:rPr>
        <w:t>và</w:t>
      </w:r>
      <w:r w:rsidRPr="00546F1B">
        <w:rPr>
          <w:rFonts w:ascii="Times New Roman" w:hAnsi="Times New Roman"/>
          <w:spacing w:val="-7"/>
          <w:w w:val="105"/>
          <w:sz w:val="24"/>
          <w:szCs w:val="24"/>
        </w:rPr>
        <w:t xml:space="preserve"> </w:t>
      </w:r>
      <w:r w:rsidRPr="00546F1B">
        <w:rPr>
          <w:rFonts w:ascii="Times New Roman" w:hAnsi="Times New Roman"/>
          <w:w w:val="105"/>
          <w:sz w:val="24"/>
          <w:szCs w:val="24"/>
        </w:rPr>
        <w:t>1</w:t>
      </w:r>
      <w:r w:rsidRPr="00546F1B">
        <w:rPr>
          <w:rFonts w:ascii="Times New Roman" w:hAnsi="Times New Roman"/>
          <w:spacing w:val="-7"/>
          <w:w w:val="105"/>
          <w:sz w:val="24"/>
          <w:szCs w:val="24"/>
        </w:rPr>
        <w:t xml:space="preserve"> </w:t>
      </w:r>
      <w:r w:rsidRPr="00546F1B">
        <w:rPr>
          <w:rFonts w:ascii="Times New Roman" w:hAnsi="Times New Roman"/>
          <w:w w:val="105"/>
          <w:sz w:val="24"/>
          <w:szCs w:val="24"/>
        </w:rPr>
        <w:t>bàn</w:t>
      </w:r>
      <w:r w:rsidRPr="00546F1B">
        <w:rPr>
          <w:rFonts w:ascii="Times New Roman" w:hAnsi="Times New Roman"/>
          <w:spacing w:val="-7"/>
          <w:w w:val="105"/>
          <w:sz w:val="24"/>
          <w:szCs w:val="24"/>
        </w:rPr>
        <w:t xml:space="preserve"> </w:t>
      </w:r>
      <w:r w:rsidRPr="00546F1B">
        <w:rPr>
          <w:rFonts w:ascii="Times New Roman" w:hAnsi="Times New Roman"/>
          <w:w w:val="105"/>
          <w:sz w:val="24"/>
          <w:szCs w:val="24"/>
        </w:rPr>
        <w:t>ghép</w:t>
      </w:r>
      <w:r w:rsidRPr="00546F1B">
        <w:rPr>
          <w:rFonts w:ascii="Times New Roman" w:hAnsi="Times New Roman"/>
          <w:spacing w:val="-7"/>
          <w:w w:val="105"/>
          <w:sz w:val="24"/>
          <w:szCs w:val="24"/>
        </w:rPr>
        <w:t xml:space="preserve"> 35 </w:t>
      </w:r>
      <w:r w:rsidRPr="00546F1B">
        <w:rPr>
          <w:rFonts w:ascii="Times New Roman" w:hAnsi="Times New Roman"/>
          <w:w w:val="105"/>
          <w:sz w:val="24"/>
          <w:szCs w:val="24"/>
        </w:rPr>
        <w:t>lớp</w:t>
      </w:r>
      <w:r w:rsidRPr="00546F1B">
        <w:rPr>
          <w:rFonts w:ascii="Times New Roman" w:hAnsi="Times New Roman"/>
          <w:spacing w:val="-8"/>
          <w:w w:val="105"/>
          <w:sz w:val="24"/>
          <w:szCs w:val="24"/>
        </w:rPr>
        <w:t xml:space="preserve"> </w:t>
      </w:r>
      <w:r w:rsidRPr="00546F1B">
        <w:rPr>
          <w:rFonts w:ascii="Times New Roman" w:hAnsi="Times New Roman"/>
          <w:w w:val="105"/>
          <w:sz w:val="24"/>
          <w:szCs w:val="24"/>
        </w:rPr>
        <w:t>màu</w:t>
      </w:r>
      <w:r w:rsidRPr="00546F1B">
        <w:rPr>
          <w:rFonts w:ascii="Times New Roman" w:hAnsi="Times New Roman"/>
          <w:spacing w:val="-7"/>
          <w:w w:val="105"/>
          <w:sz w:val="24"/>
          <w:szCs w:val="24"/>
        </w:rPr>
        <w:t xml:space="preserve"> </w:t>
      </w:r>
      <w:r w:rsidRPr="00546F1B">
        <w:rPr>
          <w:rFonts w:ascii="Times New Roman" w:hAnsi="Times New Roman"/>
          <w:w w:val="105"/>
          <w:sz w:val="24"/>
          <w:szCs w:val="24"/>
        </w:rPr>
        <w:t>1</w:t>
      </w:r>
      <w:r w:rsidRPr="00546F1B">
        <w:rPr>
          <w:rFonts w:ascii="Times New Roman" w:hAnsi="Times New Roman"/>
          <w:spacing w:val="-7"/>
          <w:w w:val="105"/>
          <w:sz w:val="24"/>
          <w:szCs w:val="24"/>
        </w:rPr>
        <w:t xml:space="preserve"> </w:t>
      </w:r>
      <w:r w:rsidRPr="00546F1B">
        <w:rPr>
          <w:rFonts w:ascii="Times New Roman" w:hAnsi="Times New Roman"/>
          <w:w w:val="105"/>
          <w:sz w:val="24"/>
          <w:szCs w:val="24"/>
        </w:rPr>
        <w:t>và</w:t>
      </w:r>
      <w:r w:rsidRPr="00546F1B">
        <w:rPr>
          <w:rFonts w:ascii="Times New Roman" w:hAnsi="Times New Roman"/>
          <w:spacing w:val="-7"/>
          <w:w w:val="105"/>
          <w:sz w:val="24"/>
          <w:szCs w:val="24"/>
        </w:rPr>
        <w:t xml:space="preserve"> 23 </w:t>
      </w:r>
      <w:r w:rsidRPr="00546F1B">
        <w:rPr>
          <w:rFonts w:ascii="Times New Roman" w:hAnsi="Times New Roman"/>
          <w:w w:val="105"/>
          <w:sz w:val="24"/>
          <w:szCs w:val="24"/>
        </w:rPr>
        <w:t>lớp</w:t>
      </w:r>
      <w:r w:rsidRPr="00546F1B">
        <w:rPr>
          <w:rFonts w:ascii="Times New Roman" w:hAnsi="Times New Roman"/>
          <w:spacing w:val="-8"/>
          <w:w w:val="105"/>
          <w:sz w:val="24"/>
          <w:szCs w:val="24"/>
        </w:rPr>
        <w:t xml:space="preserve"> </w:t>
      </w:r>
      <w:r w:rsidRPr="00546F1B">
        <w:rPr>
          <w:rFonts w:ascii="Times New Roman" w:hAnsi="Times New Roman"/>
          <w:w w:val="105"/>
          <w:sz w:val="24"/>
          <w:szCs w:val="24"/>
        </w:rPr>
        <w:t>màu</w:t>
      </w:r>
      <w:r w:rsidRPr="00546F1B">
        <w:rPr>
          <w:rFonts w:ascii="Times New Roman" w:hAnsi="Times New Roman"/>
          <w:spacing w:val="-7"/>
          <w:w w:val="105"/>
          <w:sz w:val="24"/>
          <w:szCs w:val="24"/>
        </w:rPr>
        <w:t xml:space="preserve"> </w:t>
      </w:r>
      <w:r w:rsidRPr="00546F1B">
        <w:rPr>
          <w:rFonts w:ascii="Times New Roman" w:hAnsi="Times New Roman"/>
          <w:w w:val="105"/>
          <w:sz w:val="24"/>
          <w:szCs w:val="24"/>
        </w:rPr>
        <w:t>2;</w:t>
      </w:r>
      <w:r w:rsidRPr="00546F1B">
        <w:rPr>
          <w:rFonts w:ascii="Times New Roman" w:hAnsi="Times New Roman"/>
          <w:spacing w:val="-7"/>
          <w:w w:val="105"/>
          <w:sz w:val="24"/>
          <w:szCs w:val="24"/>
        </w:rPr>
        <w:t xml:space="preserve"> </w:t>
      </w:r>
    </w:p>
    <w:p w:rsidR="00C63300" w:rsidRPr="00546F1B" w:rsidRDefault="00C63300" w:rsidP="00C63300">
      <w:pPr>
        <w:pStyle w:val="BodyText"/>
        <w:tabs>
          <w:tab w:val="left" w:pos="960"/>
          <w:tab w:val="left" w:pos="1144"/>
        </w:tabs>
        <w:spacing w:line="360" w:lineRule="auto"/>
        <w:ind w:left="0" w:right="314"/>
        <w:rPr>
          <w:rFonts w:ascii="Times New Roman" w:hAnsi="Times New Roman"/>
          <w:sz w:val="24"/>
          <w:szCs w:val="24"/>
        </w:rPr>
      </w:pPr>
      <w:r w:rsidRPr="00546F1B">
        <w:rPr>
          <w:rFonts w:ascii="Times New Roman" w:hAnsi="Times New Roman"/>
          <w:spacing w:val="-7"/>
          <w:w w:val="105"/>
          <w:sz w:val="24"/>
          <w:szCs w:val="24"/>
        </w:rPr>
        <w:t xml:space="preserve">                                                                                                                        558 </w:t>
      </w:r>
      <w:r w:rsidRPr="00546F1B">
        <w:rPr>
          <w:rFonts w:ascii="Times New Roman" w:hAnsi="Times New Roman"/>
          <w:w w:val="105"/>
          <w:sz w:val="24"/>
          <w:szCs w:val="24"/>
        </w:rPr>
        <w:t>sản</w:t>
      </w:r>
      <w:r w:rsidRPr="00546F1B">
        <w:rPr>
          <w:rFonts w:ascii="Times New Roman" w:hAnsi="Times New Roman"/>
          <w:spacing w:val="-7"/>
          <w:w w:val="105"/>
          <w:sz w:val="24"/>
          <w:szCs w:val="24"/>
        </w:rPr>
        <w:t xml:space="preserve"> </w:t>
      </w:r>
      <w:r w:rsidRPr="00546F1B">
        <w:rPr>
          <w:rFonts w:ascii="Times New Roman" w:hAnsi="Times New Roman"/>
          <w:w w:val="105"/>
          <w:sz w:val="24"/>
          <w:szCs w:val="24"/>
        </w:rPr>
        <w:t>phẩm</w:t>
      </w:r>
    </w:p>
    <w:p w:rsidR="00C63300" w:rsidRPr="00546F1B" w:rsidRDefault="00C63300" w:rsidP="00C63300">
      <w:pPr>
        <w:pStyle w:val="BodyText"/>
        <w:tabs>
          <w:tab w:val="left" w:pos="1144"/>
        </w:tabs>
        <w:ind w:right="314"/>
        <w:rPr>
          <w:rFonts w:ascii="Times New Roman" w:hAnsi="Times New Roman"/>
          <w:spacing w:val="-7"/>
          <w:w w:val="105"/>
          <w:sz w:val="24"/>
          <w:szCs w:val="24"/>
        </w:rPr>
      </w:pPr>
      <w:r w:rsidRPr="00546F1B">
        <w:rPr>
          <w:rFonts w:ascii="Times New Roman" w:hAnsi="Times New Roman"/>
          <w:w w:val="105"/>
          <w:sz w:val="24"/>
          <w:szCs w:val="24"/>
        </w:rPr>
        <w:t>C.   2</w:t>
      </w:r>
      <w:r w:rsidRPr="00546F1B">
        <w:rPr>
          <w:rFonts w:ascii="Times New Roman" w:hAnsi="Times New Roman"/>
          <w:spacing w:val="-7"/>
          <w:w w:val="105"/>
          <w:sz w:val="24"/>
          <w:szCs w:val="24"/>
        </w:rPr>
        <w:t xml:space="preserve"> </w:t>
      </w:r>
      <w:r w:rsidRPr="00546F1B">
        <w:rPr>
          <w:rFonts w:ascii="Times New Roman" w:hAnsi="Times New Roman"/>
          <w:w w:val="105"/>
          <w:sz w:val="24"/>
          <w:szCs w:val="24"/>
        </w:rPr>
        <w:t>bàn</w:t>
      </w:r>
      <w:r w:rsidRPr="00546F1B">
        <w:rPr>
          <w:rFonts w:ascii="Times New Roman" w:hAnsi="Times New Roman"/>
          <w:spacing w:val="-7"/>
          <w:w w:val="105"/>
          <w:sz w:val="24"/>
          <w:szCs w:val="24"/>
        </w:rPr>
        <w:t xml:space="preserve"> </w:t>
      </w:r>
      <w:r w:rsidRPr="00546F1B">
        <w:rPr>
          <w:rFonts w:ascii="Times New Roman" w:hAnsi="Times New Roman"/>
          <w:w w:val="105"/>
          <w:sz w:val="24"/>
          <w:szCs w:val="24"/>
        </w:rPr>
        <w:t>màu</w:t>
      </w:r>
      <w:r w:rsidRPr="00546F1B">
        <w:rPr>
          <w:rFonts w:ascii="Times New Roman" w:hAnsi="Times New Roman"/>
          <w:spacing w:val="-7"/>
          <w:w w:val="105"/>
          <w:sz w:val="24"/>
          <w:szCs w:val="24"/>
        </w:rPr>
        <w:t xml:space="preserve"> </w:t>
      </w:r>
      <w:r w:rsidRPr="00546F1B">
        <w:rPr>
          <w:rFonts w:ascii="Times New Roman" w:hAnsi="Times New Roman"/>
          <w:w w:val="105"/>
          <w:sz w:val="24"/>
          <w:szCs w:val="24"/>
        </w:rPr>
        <w:t>1,</w:t>
      </w:r>
      <w:r w:rsidRPr="00546F1B">
        <w:rPr>
          <w:rFonts w:ascii="Times New Roman" w:hAnsi="Times New Roman"/>
          <w:spacing w:val="-6"/>
          <w:w w:val="105"/>
          <w:sz w:val="24"/>
          <w:szCs w:val="24"/>
        </w:rPr>
        <w:t xml:space="preserve"> 1</w:t>
      </w:r>
      <w:r w:rsidRPr="00546F1B">
        <w:rPr>
          <w:rFonts w:ascii="Times New Roman" w:hAnsi="Times New Roman"/>
          <w:spacing w:val="-7"/>
          <w:w w:val="105"/>
          <w:sz w:val="24"/>
          <w:szCs w:val="24"/>
        </w:rPr>
        <w:t xml:space="preserve"> </w:t>
      </w:r>
      <w:r w:rsidRPr="00546F1B">
        <w:rPr>
          <w:rFonts w:ascii="Times New Roman" w:hAnsi="Times New Roman"/>
          <w:w w:val="105"/>
          <w:sz w:val="24"/>
          <w:szCs w:val="24"/>
        </w:rPr>
        <w:t>bàn</w:t>
      </w:r>
      <w:r w:rsidRPr="00546F1B">
        <w:rPr>
          <w:rFonts w:ascii="Times New Roman" w:hAnsi="Times New Roman"/>
          <w:spacing w:val="-7"/>
          <w:w w:val="105"/>
          <w:sz w:val="24"/>
          <w:szCs w:val="24"/>
        </w:rPr>
        <w:t xml:space="preserve"> </w:t>
      </w:r>
      <w:r w:rsidRPr="00546F1B">
        <w:rPr>
          <w:rFonts w:ascii="Times New Roman" w:hAnsi="Times New Roman"/>
          <w:w w:val="105"/>
          <w:sz w:val="24"/>
          <w:szCs w:val="24"/>
        </w:rPr>
        <w:t>màu</w:t>
      </w:r>
      <w:r w:rsidRPr="00546F1B">
        <w:rPr>
          <w:rFonts w:ascii="Times New Roman" w:hAnsi="Times New Roman"/>
          <w:spacing w:val="-7"/>
          <w:w w:val="105"/>
          <w:sz w:val="24"/>
          <w:szCs w:val="24"/>
        </w:rPr>
        <w:t xml:space="preserve"> </w:t>
      </w:r>
      <w:r w:rsidRPr="00546F1B">
        <w:rPr>
          <w:rFonts w:ascii="Times New Roman" w:hAnsi="Times New Roman"/>
          <w:w w:val="105"/>
          <w:sz w:val="24"/>
          <w:szCs w:val="24"/>
        </w:rPr>
        <w:t>2</w:t>
      </w:r>
      <w:r w:rsidRPr="00546F1B">
        <w:rPr>
          <w:rFonts w:ascii="Times New Roman" w:hAnsi="Times New Roman"/>
          <w:spacing w:val="-7"/>
          <w:w w:val="105"/>
          <w:sz w:val="24"/>
          <w:szCs w:val="24"/>
        </w:rPr>
        <w:t xml:space="preserve"> </w:t>
      </w:r>
      <w:r w:rsidRPr="00546F1B">
        <w:rPr>
          <w:rFonts w:ascii="Times New Roman" w:hAnsi="Times New Roman"/>
          <w:w w:val="105"/>
          <w:sz w:val="24"/>
          <w:szCs w:val="24"/>
        </w:rPr>
        <w:t>và</w:t>
      </w:r>
      <w:r w:rsidRPr="00546F1B">
        <w:rPr>
          <w:rFonts w:ascii="Times New Roman" w:hAnsi="Times New Roman"/>
          <w:spacing w:val="-7"/>
          <w:w w:val="105"/>
          <w:sz w:val="24"/>
          <w:szCs w:val="24"/>
        </w:rPr>
        <w:t xml:space="preserve"> </w:t>
      </w:r>
      <w:r w:rsidRPr="00546F1B">
        <w:rPr>
          <w:rFonts w:ascii="Times New Roman" w:hAnsi="Times New Roman"/>
          <w:w w:val="105"/>
          <w:sz w:val="24"/>
          <w:szCs w:val="24"/>
        </w:rPr>
        <w:t>1</w:t>
      </w:r>
      <w:r w:rsidRPr="00546F1B">
        <w:rPr>
          <w:rFonts w:ascii="Times New Roman" w:hAnsi="Times New Roman"/>
          <w:spacing w:val="-7"/>
          <w:w w:val="105"/>
          <w:sz w:val="24"/>
          <w:szCs w:val="24"/>
        </w:rPr>
        <w:t xml:space="preserve"> </w:t>
      </w:r>
      <w:r w:rsidRPr="00546F1B">
        <w:rPr>
          <w:rFonts w:ascii="Times New Roman" w:hAnsi="Times New Roman"/>
          <w:w w:val="105"/>
          <w:sz w:val="24"/>
          <w:szCs w:val="24"/>
        </w:rPr>
        <w:t>bàn</w:t>
      </w:r>
      <w:r w:rsidRPr="00546F1B">
        <w:rPr>
          <w:rFonts w:ascii="Times New Roman" w:hAnsi="Times New Roman"/>
          <w:spacing w:val="-7"/>
          <w:w w:val="105"/>
          <w:sz w:val="24"/>
          <w:szCs w:val="24"/>
        </w:rPr>
        <w:t xml:space="preserve"> </w:t>
      </w:r>
      <w:r w:rsidRPr="00546F1B">
        <w:rPr>
          <w:rFonts w:ascii="Times New Roman" w:hAnsi="Times New Roman"/>
          <w:w w:val="105"/>
          <w:sz w:val="24"/>
          <w:szCs w:val="24"/>
        </w:rPr>
        <w:t>ghép</w:t>
      </w:r>
      <w:r w:rsidRPr="00546F1B">
        <w:rPr>
          <w:rFonts w:ascii="Times New Roman" w:hAnsi="Times New Roman"/>
          <w:spacing w:val="-7"/>
          <w:w w:val="105"/>
          <w:sz w:val="24"/>
          <w:szCs w:val="24"/>
        </w:rPr>
        <w:t xml:space="preserve"> 70 </w:t>
      </w:r>
      <w:r w:rsidRPr="00546F1B">
        <w:rPr>
          <w:rFonts w:ascii="Times New Roman" w:hAnsi="Times New Roman"/>
          <w:w w:val="105"/>
          <w:sz w:val="24"/>
          <w:szCs w:val="24"/>
        </w:rPr>
        <w:t>lớp</w:t>
      </w:r>
      <w:r w:rsidRPr="00546F1B">
        <w:rPr>
          <w:rFonts w:ascii="Times New Roman" w:hAnsi="Times New Roman"/>
          <w:spacing w:val="-8"/>
          <w:w w:val="105"/>
          <w:sz w:val="24"/>
          <w:szCs w:val="24"/>
        </w:rPr>
        <w:t xml:space="preserve"> </w:t>
      </w:r>
      <w:r w:rsidRPr="00546F1B">
        <w:rPr>
          <w:rFonts w:ascii="Times New Roman" w:hAnsi="Times New Roman"/>
          <w:w w:val="105"/>
          <w:sz w:val="24"/>
          <w:szCs w:val="24"/>
        </w:rPr>
        <w:t>màu</w:t>
      </w:r>
      <w:r w:rsidRPr="00546F1B">
        <w:rPr>
          <w:rFonts w:ascii="Times New Roman" w:hAnsi="Times New Roman"/>
          <w:spacing w:val="-7"/>
          <w:w w:val="105"/>
          <w:sz w:val="24"/>
          <w:szCs w:val="24"/>
        </w:rPr>
        <w:t xml:space="preserve"> </w:t>
      </w:r>
      <w:r w:rsidRPr="00546F1B">
        <w:rPr>
          <w:rFonts w:ascii="Times New Roman" w:hAnsi="Times New Roman"/>
          <w:w w:val="105"/>
          <w:sz w:val="24"/>
          <w:szCs w:val="24"/>
        </w:rPr>
        <w:t>1</w:t>
      </w:r>
      <w:r w:rsidRPr="00546F1B">
        <w:rPr>
          <w:rFonts w:ascii="Times New Roman" w:hAnsi="Times New Roman"/>
          <w:spacing w:val="-7"/>
          <w:w w:val="105"/>
          <w:sz w:val="24"/>
          <w:szCs w:val="24"/>
        </w:rPr>
        <w:t xml:space="preserve"> </w:t>
      </w:r>
      <w:r w:rsidRPr="00546F1B">
        <w:rPr>
          <w:rFonts w:ascii="Times New Roman" w:hAnsi="Times New Roman"/>
          <w:w w:val="105"/>
          <w:sz w:val="24"/>
          <w:szCs w:val="24"/>
        </w:rPr>
        <w:t>và</w:t>
      </w:r>
      <w:r w:rsidRPr="00546F1B">
        <w:rPr>
          <w:rFonts w:ascii="Times New Roman" w:hAnsi="Times New Roman"/>
          <w:spacing w:val="-7"/>
          <w:w w:val="105"/>
          <w:sz w:val="24"/>
          <w:szCs w:val="24"/>
        </w:rPr>
        <w:t xml:space="preserve"> 46 </w:t>
      </w:r>
      <w:r w:rsidRPr="00546F1B">
        <w:rPr>
          <w:rFonts w:ascii="Times New Roman" w:hAnsi="Times New Roman"/>
          <w:w w:val="105"/>
          <w:sz w:val="24"/>
          <w:szCs w:val="24"/>
        </w:rPr>
        <w:t>lớp</w:t>
      </w:r>
      <w:r w:rsidRPr="00546F1B">
        <w:rPr>
          <w:rFonts w:ascii="Times New Roman" w:hAnsi="Times New Roman"/>
          <w:spacing w:val="-8"/>
          <w:w w:val="105"/>
          <w:sz w:val="24"/>
          <w:szCs w:val="24"/>
        </w:rPr>
        <w:t xml:space="preserve"> </w:t>
      </w:r>
      <w:r w:rsidRPr="00546F1B">
        <w:rPr>
          <w:rFonts w:ascii="Times New Roman" w:hAnsi="Times New Roman"/>
          <w:w w:val="105"/>
          <w:sz w:val="24"/>
          <w:szCs w:val="24"/>
        </w:rPr>
        <w:t>màu</w:t>
      </w:r>
      <w:r w:rsidRPr="00546F1B">
        <w:rPr>
          <w:rFonts w:ascii="Times New Roman" w:hAnsi="Times New Roman"/>
          <w:spacing w:val="-7"/>
          <w:w w:val="105"/>
          <w:sz w:val="24"/>
          <w:szCs w:val="24"/>
        </w:rPr>
        <w:t xml:space="preserve"> </w:t>
      </w:r>
      <w:r w:rsidRPr="00546F1B">
        <w:rPr>
          <w:rFonts w:ascii="Times New Roman" w:hAnsi="Times New Roman"/>
          <w:w w:val="105"/>
          <w:sz w:val="24"/>
          <w:szCs w:val="24"/>
        </w:rPr>
        <w:t>2;</w:t>
      </w:r>
      <w:r w:rsidRPr="00546F1B">
        <w:rPr>
          <w:rFonts w:ascii="Times New Roman" w:hAnsi="Times New Roman"/>
          <w:spacing w:val="-7"/>
          <w:w w:val="105"/>
          <w:sz w:val="24"/>
          <w:szCs w:val="24"/>
        </w:rPr>
        <w:t xml:space="preserve"> </w:t>
      </w:r>
    </w:p>
    <w:p w:rsidR="00C63300" w:rsidRPr="00546F1B" w:rsidRDefault="00C63300" w:rsidP="00C63300">
      <w:pPr>
        <w:pStyle w:val="BodyText"/>
        <w:tabs>
          <w:tab w:val="left" w:pos="1144"/>
        </w:tabs>
        <w:spacing w:line="360" w:lineRule="auto"/>
        <w:ind w:right="314"/>
        <w:rPr>
          <w:rFonts w:ascii="Times New Roman" w:hAnsi="Times New Roman"/>
          <w:w w:val="105"/>
          <w:sz w:val="24"/>
          <w:szCs w:val="24"/>
        </w:rPr>
      </w:pPr>
      <w:r w:rsidRPr="00546F1B">
        <w:rPr>
          <w:rFonts w:ascii="Times New Roman" w:hAnsi="Times New Roman"/>
          <w:spacing w:val="-7"/>
          <w:w w:val="105"/>
          <w:sz w:val="24"/>
          <w:szCs w:val="24"/>
        </w:rPr>
        <w:t xml:space="preserve">                                                                                                             558 </w:t>
      </w:r>
      <w:r w:rsidRPr="00546F1B">
        <w:rPr>
          <w:rFonts w:ascii="Times New Roman" w:hAnsi="Times New Roman"/>
          <w:w w:val="105"/>
          <w:sz w:val="24"/>
          <w:szCs w:val="24"/>
        </w:rPr>
        <w:t>sản</w:t>
      </w:r>
      <w:r w:rsidRPr="00546F1B">
        <w:rPr>
          <w:rFonts w:ascii="Times New Roman" w:hAnsi="Times New Roman"/>
          <w:spacing w:val="-7"/>
          <w:w w:val="105"/>
          <w:sz w:val="24"/>
          <w:szCs w:val="24"/>
        </w:rPr>
        <w:t xml:space="preserve"> </w:t>
      </w:r>
      <w:r w:rsidRPr="00546F1B">
        <w:rPr>
          <w:rFonts w:ascii="Times New Roman" w:hAnsi="Times New Roman"/>
          <w:w w:val="105"/>
          <w:sz w:val="24"/>
          <w:szCs w:val="24"/>
        </w:rPr>
        <w:t>phẩm</w:t>
      </w:r>
    </w:p>
    <w:p w:rsidR="00C63300" w:rsidRPr="00546F1B" w:rsidRDefault="00C63300" w:rsidP="00C63300">
      <w:pPr>
        <w:pStyle w:val="BodyText"/>
        <w:tabs>
          <w:tab w:val="left" w:pos="1144"/>
        </w:tabs>
        <w:ind w:right="314"/>
        <w:rPr>
          <w:rFonts w:ascii="Times New Roman" w:hAnsi="Times New Roman"/>
          <w:spacing w:val="-7"/>
          <w:w w:val="105"/>
          <w:sz w:val="24"/>
          <w:szCs w:val="24"/>
        </w:rPr>
      </w:pPr>
      <w:r w:rsidRPr="00546F1B">
        <w:rPr>
          <w:rFonts w:ascii="Times New Roman" w:hAnsi="Times New Roman"/>
          <w:w w:val="105"/>
          <w:sz w:val="24"/>
          <w:szCs w:val="24"/>
        </w:rPr>
        <w:t>D.   2</w:t>
      </w:r>
      <w:r w:rsidRPr="00546F1B">
        <w:rPr>
          <w:rFonts w:ascii="Times New Roman" w:hAnsi="Times New Roman"/>
          <w:spacing w:val="-7"/>
          <w:w w:val="105"/>
          <w:sz w:val="24"/>
          <w:szCs w:val="24"/>
        </w:rPr>
        <w:t xml:space="preserve"> </w:t>
      </w:r>
      <w:r w:rsidRPr="00546F1B">
        <w:rPr>
          <w:rFonts w:ascii="Times New Roman" w:hAnsi="Times New Roman"/>
          <w:w w:val="105"/>
          <w:sz w:val="24"/>
          <w:szCs w:val="24"/>
        </w:rPr>
        <w:t>bàn</w:t>
      </w:r>
      <w:r w:rsidRPr="00546F1B">
        <w:rPr>
          <w:rFonts w:ascii="Times New Roman" w:hAnsi="Times New Roman"/>
          <w:spacing w:val="-7"/>
          <w:w w:val="105"/>
          <w:sz w:val="24"/>
          <w:szCs w:val="24"/>
        </w:rPr>
        <w:t xml:space="preserve"> </w:t>
      </w:r>
      <w:r w:rsidRPr="00546F1B">
        <w:rPr>
          <w:rFonts w:ascii="Times New Roman" w:hAnsi="Times New Roman"/>
          <w:w w:val="105"/>
          <w:sz w:val="24"/>
          <w:szCs w:val="24"/>
        </w:rPr>
        <w:t>màu</w:t>
      </w:r>
      <w:r w:rsidRPr="00546F1B">
        <w:rPr>
          <w:rFonts w:ascii="Times New Roman" w:hAnsi="Times New Roman"/>
          <w:spacing w:val="-7"/>
          <w:w w:val="105"/>
          <w:sz w:val="24"/>
          <w:szCs w:val="24"/>
        </w:rPr>
        <w:t xml:space="preserve"> </w:t>
      </w:r>
      <w:r w:rsidRPr="00546F1B">
        <w:rPr>
          <w:rFonts w:ascii="Times New Roman" w:hAnsi="Times New Roman"/>
          <w:w w:val="105"/>
          <w:sz w:val="24"/>
          <w:szCs w:val="24"/>
        </w:rPr>
        <w:t>1,</w:t>
      </w:r>
      <w:r w:rsidRPr="00546F1B">
        <w:rPr>
          <w:rFonts w:ascii="Times New Roman" w:hAnsi="Times New Roman"/>
          <w:spacing w:val="-6"/>
          <w:w w:val="105"/>
          <w:sz w:val="24"/>
          <w:szCs w:val="24"/>
        </w:rPr>
        <w:t xml:space="preserve"> 2</w:t>
      </w:r>
      <w:r w:rsidRPr="00546F1B">
        <w:rPr>
          <w:rFonts w:ascii="Times New Roman" w:hAnsi="Times New Roman"/>
          <w:spacing w:val="-7"/>
          <w:w w:val="105"/>
          <w:sz w:val="24"/>
          <w:szCs w:val="24"/>
        </w:rPr>
        <w:t xml:space="preserve"> </w:t>
      </w:r>
      <w:r w:rsidRPr="00546F1B">
        <w:rPr>
          <w:rFonts w:ascii="Times New Roman" w:hAnsi="Times New Roman"/>
          <w:w w:val="105"/>
          <w:sz w:val="24"/>
          <w:szCs w:val="24"/>
        </w:rPr>
        <w:t>bàn</w:t>
      </w:r>
      <w:r w:rsidRPr="00546F1B">
        <w:rPr>
          <w:rFonts w:ascii="Times New Roman" w:hAnsi="Times New Roman"/>
          <w:spacing w:val="-7"/>
          <w:w w:val="105"/>
          <w:sz w:val="24"/>
          <w:szCs w:val="24"/>
        </w:rPr>
        <w:t xml:space="preserve"> </w:t>
      </w:r>
      <w:r w:rsidRPr="00546F1B">
        <w:rPr>
          <w:rFonts w:ascii="Times New Roman" w:hAnsi="Times New Roman"/>
          <w:w w:val="105"/>
          <w:sz w:val="24"/>
          <w:szCs w:val="24"/>
        </w:rPr>
        <w:t>màu</w:t>
      </w:r>
      <w:r w:rsidRPr="00546F1B">
        <w:rPr>
          <w:rFonts w:ascii="Times New Roman" w:hAnsi="Times New Roman"/>
          <w:spacing w:val="-7"/>
          <w:w w:val="105"/>
          <w:sz w:val="24"/>
          <w:szCs w:val="24"/>
        </w:rPr>
        <w:t xml:space="preserve"> </w:t>
      </w:r>
      <w:r w:rsidRPr="00546F1B">
        <w:rPr>
          <w:rFonts w:ascii="Times New Roman" w:hAnsi="Times New Roman"/>
          <w:w w:val="105"/>
          <w:sz w:val="24"/>
          <w:szCs w:val="24"/>
        </w:rPr>
        <w:t>2</w:t>
      </w:r>
      <w:r w:rsidRPr="00546F1B">
        <w:rPr>
          <w:rFonts w:ascii="Times New Roman" w:hAnsi="Times New Roman"/>
          <w:spacing w:val="-7"/>
          <w:w w:val="105"/>
          <w:sz w:val="24"/>
          <w:szCs w:val="24"/>
        </w:rPr>
        <w:t xml:space="preserve"> </w:t>
      </w:r>
      <w:r w:rsidRPr="00546F1B">
        <w:rPr>
          <w:rFonts w:ascii="Times New Roman" w:hAnsi="Times New Roman"/>
          <w:w w:val="105"/>
          <w:sz w:val="24"/>
          <w:szCs w:val="24"/>
        </w:rPr>
        <w:t>và</w:t>
      </w:r>
      <w:r w:rsidRPr="00546F1B">
        <w:rPr>
          <w:rFonts w:ascii="Times New Roman" w:hAnsi="Times New Roman"/>
          <w:spacing w:val="-7"/>
          <w:w w:val="105"/>
          <w:sz w:val="24"/>
          <w:szCs w:val="24"/>
        </w:rPr>
        <w:t xml:space="preserve"> </w:t>
      </w:r>
      <w:r w:rsidRPr="00546F1B">
        <w:rPr>
          <w:rFonts w:ascii="Times New Roman" w:hAnsi="Times New Roman"/>
          <w:w w:val="105"/>
          <w:sz w:val="24"/>
          <w:szCs w:val="24"/>
        </w:rPr>
        <w:t>1</w:t>
      </w:r>
      <w:r w:rsidRPr="00546F1B">
        <w:rPr>
          <w:rFonts w:ascii="Times New Roman" w:hAnsi="Times New Roman"/>
          <w:spacing w:val="-7"/>
          <w:w w:val="105"/>
          <w:sz w:val="24"/>
          <w:szCs w:val="24"/>
        </w:rPr>
        <w:t xml:space="preserve"> </w:t>
      </w:r>
      <w:r w:rsidRPr="00546F1B">
        <w:rPr>
          <w:rFonts w:ascii="Times New Roman" w:hAnsi="Times New Roman"/>
          <w:w w:val="105"/>
          <w:sz w:val="24"/>
          <w:szCs w:val="24"/>
        </w:rPr>
        <w:t>bàn</w:t>
      </w:r>
      <w:r w:rsidRPr="00546F1B">
        <w:rPr>
          <w:rFonts w:ascii="Times New Roman" w:hAnsi="Times New Roman"/>
          <w:spacing w:val="-7"/>
          <w:w w:val="105"/>
          <w:sz w:val="24"/>
          <w:szCs w:val="24"/>
        </w:rPr>
        <w:t xml:space="preserve"> </w:t>
      </w:r>
      <w:r w:rsidRPr="00546F1B">
        <w:rPr>
          <w:rFonts w:ascii="Times New Roman" w:hAnsi="Times New Roman"/>
          <w:w w:val="105"/>
          <w:sz w:val="24"/>
          <w:szCs w:val="24"/>
        </w:rPr>
        <w:t>ghép</w:t>
      </w:r>
      <w:r w:rsidRPr="00546F1B">
        <w:rPr>
          <w:rFonts w:ascii="Times New Roman" w:hAnsi="Times New Roman"/>
          <w:spacing w:val="-7"/>
          <w:w w:val="105"/>
          <w:sz w:val="24"/>
          <w:szCs w:val="24"/>
        </w:rPr>
        <w:t xml:space="preserve"> 70 </w:t>
      </w:r>
      <w:r w:rsidRPr="00546F1B">
        <w:rPr>
          <w:rFonts w:ascii="Times New Roman" w:hAnsi="Times New Roman"/>
          <w:w w:val="105"/>
          <w:sz w:val="24"/>
          <w:szCs w:val="24"/>
        </w:rPr>
        <w:t>lớp</w:t>
      </w:r>
      <w:r w:rsidRPr="00546F1B">
        <w:rPr>
          <w:rFonts w:ascii="Times New Roman" w:hAnsi="Times New Roman"/>
          <w:spacing w:val="-8"/>
          <w:w w:val="105"/>
          <w:sz w:val="24"/>
          <w:szCs w:val="24"/>
        </w:rPr>
        <w:t xml:space="preserve"> </w:t>
      </w:r>
      <w:r w:rsidRPr="00546F1B">
        <w:rPr>
          <w:rFonts w:ascii="Times New Roman" w:hAnsi="Times New Roman"/>
          <w:w w:val="105"/>
          <w:sz w:val="24"/>
          <w:szCs w:val="24"/>
        </w:rPr>
        <w:t>màu</w:t>
      </w:r>
      <w:r w:rsidRPr="00546F1B">
        <w:rPr>
          <w:rFonts w:ascii="Times New Roman" w:hAnsi="Times New Roman"/>
          <w:spacing w:val="-7"/>
          <w:w w:val="105"/>
          <w:sz w:val="24"/>
          <w:szCs w:val="24"/>
        </w:rPr>
        <w:t xml:space="preserve"> </w:t>
      </w:r>
      <w:r w:rsidRPr="00546F1B">
        <w:rPr>
          <w:rFonts w:ascii="Times New Roman" w:hAnsi="Times New Roman"/>
          <w:w w:val="105"/>
          <w:sz w:val="24"/>
          <w:szCs w:val="24"/>
        </w:rPr>
        <w:t>1</w:t>
      </w:r>
      <w:r w:rsidRPr="00546F1B">
        <w:rPr>
          <w:rFonts w:ascii="Times New Roman" w:hAnsi="Times New Roman"/>
          <w:spacing w:val="-7"/>
          <w:w w:val="105"/>
          <w:sz w:val="24"/>
          <w:szCs w:val="24"/>
        </w:rPr>
        <w:t xml:space="preserve"> </w:t>
      </w:r>
      <w:r w:rsidRPr="00546F1B">
        <w:rPr>
          <w:rFonts w:ascii="Times New Roman" w:hAnsi="Times New Roman"/>
          <w:w w:val="105"/>
          <w:sz w:val="24"/>
          <w:szCs w:val="24"/>
        </w:rPr>
        <w:t>và</w:t>
      </w:r>
      <w:r w:rsidRPr="00546F1B">
        <w:rPr>
          <w:rFonts w:ascii="Times New Roman" w:hAnsi="Times New Roman"/>
          <w:spacing w:val="-7"/>
          <w:w w:val="105"/>
          <w:sz w:val="24"/>
          <w:szCs w:val="24"/>
        </w:rPr>
        <w:t xml:space="preserve"> 46 </w:t>
      </w:r>
      <w:r w:rsidRPr="00546F1B">
        <w:rPr>
          <w:rFonts w:ascii="Times New Roman" w:hAnsi="Times New Roman"/>
          <w:w w:val="105"/>
          <w:sz w:val="24"/>
          <w:szCs w:val="24"/>
        </w:rPr>
        <w:t>lớp</w:t>
      </w:r>
      <w:r w:rsidRPr="00546F1B">
        <w:rPr>
          <w:rFonts w:ascii="Times New Roman" w:hAnsi="Times New Roman"/>
          <w:spacing w:val="-8"/>
          <w:w w:val="105"/>
          <w:sz w:val="24"/>
          <w:szCs w:val="24"/>
        </w:rPr>
        <w:t xml:space="preserve"> </w:t>
      </w:r>
      <w:r w:rsidRPr="00546F1B">
        <w:rPr>
          <w:rFonts w:ascii="Times New Roman" w:hAnsi="Times New Roman"/>
          <w:w w:val="105"/>
          <w:sz w:val="24"/>
          <w:szCs w:val="24"/>
        </w:rPr>
        <w:t>màu</w:t>
      </w:r>
      <w:r w:rsidRPr="00546F1B">
        <w:rPr>
          <w:rFonts w:ascii="Times New Roman" w:hAnsi="Times New Roman"/>
          <w:spacing w:val="-7"/>
          <w:w w:val="105"/>
          <w:sz w:val="24"/>
          <w:szCs w:val="24"/>
        </w:rPr>
        <w:t xml:space="preserve"> </w:t>
      </w:r>
      <w:r w:rsidRPr="00546F1B">
        <w:rPr>
          <w:rFonts w:ascii="Times New Roman" w:hAnsi="Times New Roman"/>
          <w:w w:val="105"/>
          <w:sz w:val="24"/>
          <w:szCs w:val="24"/>
        </w:rPr>
        <w:t>2;</w:t>
      </w:r>
      <w:r w:rsidRPr="00546F1B">
        <w:rPr>
          <w:rFonts w:ascii="Times New Roman" w:hAnsi="Times New Roman"/>
          <w:spacing w:val="-7"/>
          <w:w w:val="105"/>
          <w:sz w:val="24"/>
          <w:szCs w:val="24"/>
        </w:rPr>
        <w:t xml:space="preserve"> </w:t>
      </w:r>
    </w:p>
    <w:p w:rsidR="00C63300" w:rsidRPr="00546F1B" w:rsidRDefault="00C63300" w:rsidP="00C63300">
      <w:pPr>
        <w:pStyle w:val="BodyText"/>
        <w:tabs>
          <w:tab w:val="left" w:pos="1144"/>
        </w:tabs>
        <w:spacing w:line="360" w:lineRule="auto"/>
        <w:ind w:right="314"/>
        <w:rPr>
          <w:rFonts w:ascii="Times New Roman" w:hAnsi="Times New Roman"/>
          <w:w w:val="105"/>
          <w:sz w:val="24"/>
          <w:szCs w:val="24"/>
        </w:rPr>
      </w:pPr>
      <w:r w:rsidRPr="00546F1B">
        <w:rPr>
          <w:rFonts w:ascii="Times New Roman" w:hAnsi="Times New Roman"/>
          <w:spacing w:val="-7"/>
          <w:w w:val="105"/>
          <w:sz w:val="24"/>
          <w:szCs w:val="24"/>
        </w:rPr>
        <w:t xml:space="preserve">                                                                                                             556 </w:t>
      </w:r>
      <w:r w:rsidRPr="00546F1B">
        <w:rPr>
          <w:rFonts w:ascii="Times New Roman" w:hAnsi="Times New Roman"/>
          <w:w w:val="105"/>
          <w:sz w:val="24"/>
          <w:szCs w:val="24"/>
        </w:rPr>
        <w:t>sản</w:t>
      </w:r>
      <w:r w:rsidRPr="00546F1B">
        <w:rPr>
          <w:rFonts w:ascii="Times New Roman" w:hAnsi="Times New Roman"/>
          <w:spacing w:val="-7"/>
          <w:w w:val="105"/>
          <w:sz w:val="24"/>
          <w:szCs w:val="24"/>
        </w:rPr>
        <w:t xml:space="preserve"> </w:t>
      </w:r>
      <w:r w:rsidRPr="00546F1B">
        <w:rPr>
          <w:rFonts w:ascii="Times New Roman" w:hAnsi="Times New Roman"/>
          <w:w w:val="105"/>
          <w:sz w:val="24"/>
          <w:szCs w:val="24"/>
        </w:rPr>
        <w:t>phẩm</w:t>
      </w:r>
    </w:p>
    <w:p w:rsidR="00C63300" w:rsidRPr="00546F1B" w:rsidRDefault="00C63300" w:rsidP="00C63300">
      <w:pPr>
        <w:rPr>
          <w:rFonts w:eastAsia="Tahoma"/>
        </w:rPr>
      </w:pPr>
    </w:p>
    <w:p w:rsidR="00C63300" w:rsidRPr="00546F1B" w:rsidRDefault="00C63300" w:rsidP="00C63300">
      <w:pPr>
        <w:tabs>
          <w:tab w:val="left" w:pos="360"/>
        </w:tabs>
        <w:spacing w:line="360" w:lineRule="auto"/>
      </w:pPr>
      <w:r w:rsidRPr="00546F1B">
        <w:rPr>
          <w:b/>
        </w:rPr>
        <w:t xml:space="preserve">Câu </w:t>
      </w:r>
      <w:r w:rsidR="00B441D3" w:rsidRPr="00546F1B">
        <w:rPr>
          <w:b/>
        </w:rPr>
        <w:t>35</w:t>
      </w:r>
      <w:r w:rsidRPr="00546F1B">
        <w:rPr>
          <w:b/>
        </w:rPr>
        <w:t xml:space="preserve">: </w:t>
      </w:r>
      <w:r w:rsidRPr="00546F1B">
        <w:t>Số sản phẩm của các màu còn lại khi ghép sơ đồ 4</w:t>
      </w:r>
    </w:p>
    <w:p w:rsidR="00C63300" w:rsidRPr="00546F1B" w:rsidRDefault="00C63300" w:rsidP="00C63300">
      <w:pPr>
        <w:pStyle w:val="ListParagraph1"/>
        <w:tabs>
          <w:tab w:val="left" w:pos="1157"/>
        </w:tabs>
      </w:pPr>
      <w:r w:rsidRPr="00546F1B">
        <w:t xml:space="preserve">           A.    Màu 1: 143 sản phẩm size </w:t>
      </w:r>
      <w:proofErr w:type="gramStart"/>
      <w:r w:rsidRPr="00546F1B">
        <w:t>S ;</w:t>
      </w:r>
      <w:proofErr w:type="gramEnd"/>
      <w:r w:rsidRPr="00546F1B">
        <w:t xml:space="preserve"> màu 2: 131 sản phẩm size S</w:t>
      </w:r>
    </w:p>
    <w:p w:rsidR="00C63300" w:rsidRPr="00546F1B" w:rsidRDefault="00C63300" w:rsidP="00C63300">
      <w:pPr>
        <w:pStyle w:val="ListParagraph1"/>
        <w:tabs>
          <w:tab w:val="left" w:pos="1157"/>
        </w:tabs>
        <w:spacing w:line="360" w:lineRule="auto"/>
      </w:pPr>
      <w:r w:rsidRPr="00546F1B">
        <w:t xml:space="preserve">                   Màu 1: 143 sản phẩm size </w:t>
      </w:r>
      <w:proofErr w:type="gramStart"/>
      <w:r w:rsidRPr="00546F1B">
        <w:t>M ;</w:t>
      </w:r>
      <w:proofErr w:type="gramEnd"/>
      <w:r w:rsidRPr="00546F1B">
        <w:t xml:space="preserve"> màu 2: 131 sản phẩm size M</w:t>
      </w:r>
    </w:p>
    <w:p w:rsidR="00C63300" w:rsidRPr="00546F1B" w:rsidRDefault="00C63300" w:rsidP="00C63300">
      <w:pPr>
        <w:pStyle w:val="ListParagraph1"/>
        <w:tabs>
          <w:tab w:val="left" w:pos="1157"/>
        </w:tabs>
      </w:pPr>
      <w:r w:rsidRPr="00546F1B">
        <w:t xml:space="preserve">           B.    Màu 1: 143 sản phẩm size </w:t>
      </w:r>
      <w:proofErr w:type="gramStart"/>
      <w:r w:rsidRPr="00546F1B">
        <w:t>S ;</w:t>
      </w:r>
      <w:proofErr w:type="gramEnd"/>
      <w:r w:rsidRPr="00546F1B">
        <w:t xml:space="preserve"> màu 2: 143 sản phẩm size S</w:t>
      </w:r>
    </w:p>
    <w:p w:rsidR="00C63300" w:rsidRPr="00546F1B" w:rsidRDefault="00C63300" w:rsidP="00C63300">
      <w:pPr>
        <w:pStyle w:val="ListParagraph1"/>
        <w:tabs>
          <w:tab w:val="left" w:pos="1157"/>
        </w:tabs>
        <w:spacing w:line="360" w:lineRule="auto"/>
      </w:pPr>
      <w:r w:rsidRPr="00546F1B">
        <w:t xml:space="preserve">                   Màu 1: 131 sản phẩm size </w:t>
      </w:r>
      <w:proofErr w:type="gramStart"/>
      <w:r w:rsidRPr="00546F1B">
        <w:t>M ;</w:t>
      </w:r>
      <w:proofErr w:type="gramEnd"/>
      <w:r w:rsidRPr="00546F1B">
        <w:t xml:space="preserve"> màu 2: 131 sản phẩm size M</w:t>
      </w:r>
    </w:p>
    <w:p w:rsidR="00C63300" w:rsidRPr="00546F1B" w:rsidRDefault="00C63300" w:rsidP="00C63300">
      <w:pPr>
        <w:pStyle w:val="ListParagraph1"/>
        <w:tabs>
          <w:tab w:val="left" w:pos="1157"/>
        </w:tabs>
      </w:pPr>
      <w:r w:rsidRPr="00546F1B">
        <w:t xml:space="preserve">           C.    Màu 1: 131sản phẩm size </w:t>
      </w:r>
      <w:proofErr w:type="gramStart"/>
      <w:r w:rsidRPr="00546F1B">
        <w:t>S ;</w:t>
      </w:r>
      <w:proofErr w:type="gramEnd"/>
      <w:r w:rsidRPr="00546F1B">
        <w:t xml:space="preserve"> màu 2: 143 sản phẩm size S</w:t>
      </w:r>
    </w:p>
    <w:p w:rsidR="00C63300" w:rsidRPr="00546F1B" w:rsidRDefault="00C63300" w:rsidP="00C63300">
      <w:pPr>
        <w:pStyle w:val="ListParagraph1"/>
        <w:tabs>
          <w:tab w:val="left" w:pos="1157"/>
        </w:tabs>
        <w:spacing w:line="360" w:lineRule="auto"/>
      </w:pPr>
      <w:r w:rsidRPr="00546F1B">
        <w:t xml:space="preserve">                   Màu 1: 143 sản phẩm size </w:t>
      </w:r>
      <w:proofErr w:type="gramStart"/>
      <w:r w:rsidRPr="00546F1B">
        <w:t>M ;</w:t>
      </w:r>
      <w:proofErr w:type="gramEnd"/>
      <w:r w:rsidRPr="00546F1B">
        <w:t xml:space="preserve"> màu 2: 131 sản phẩm size M</w:t>
      </w:r>
    </w:p>
    <w:p w:rsidR="00C63300" w:rsidRPr="00546F1B" w:rsidRDefault="00C63300" w:rsidP="00C63300">
      <w:pPr>
        <w:pStyle w:val="ListParagraph1"/>
        <w:tabs>
          <w:tab w:val="left" w:pos="1157"/>
        </w:tabs>
      </w:pPr>
      <w:r w:rsidRPr="00546F1B">
        <w:t xml:space="preserve">           D.    Màu 1: 131 sản phẩm size </w:t>
      </w:r>
      <w:proofErr w:type="gramStart"/>
      <w:r w:rsidRPr="00546F1B">
        <w:t>S ;</w:t>
      </w:r>
      <w:proofErr w:type="gramEnd"/>
      <w:r w:rsidRPr="00546F1B">
        <w:t xml:space="preserve"> màu 2: 131 sản phẩm size S</w:t>
      </w:r>
    </w:p>
    <w:p w:rsidR="00C63300" w:rsidRPr="00546F1B" w:rsidRDefault="00C63300" w:rsidP="00C63300">
      <w:pPr>
        <w:pStyle w:val="ListParagraph1"/>
        <w:tabs>
          <w:tab w:val="left" w:pos="1157"/>
        </w:tabs>
      </w:pPr>
      <w:r w:rsidRPr="00546F1B">
        <w:t xml:space="preserve">                   Màu 1: 143 sản phẩm size </w:t>
      </w:r>
      <w:proofErr w:type="gramStart"/>
      <w:r w:rsidRPr="00546F1B">
        <w:t>M ;</w:t>
      </w:r>
      <w:proofErr w:type="gramEnd"/>
      <w:r w:rsidRPr="00546F1B">
        <w:t xml:space="preserve"> màu 2: 143 sản phẩm size M</w:t>
      </w:r>
    </w:p>
    <w:p w:rsidR="00C63300" w:rsidRPr="00546F1B" w:rsidRDefault="00C63300" w:rsidP="00C63300">
      <w:pPr>
        <w:pStyle w:val="ListParagraph1"/>
        <w:tabs>
          <w:tab w:val="left" w:pos="1157"/>
        </w:tabs>
      </w:pPr>
    </w:p>
    <w:p w:rsidR="00C63300" w:rsidRPr="00546F1B" w:rsidRDefault="00C63300" w:rsidP="00C63300">
      <w:pPr>
        <w:tabs>
          <w:tab w:val="left" w:pos="360"/>
        </w:tabs>
        <w:spacing w:line="360" w:lineRule="auto"/>
        <w:rPr>
          <w:w w:val="105"/>
        </w:rPr>
      </w:pPr>
      <w:r w:rsidRPr="00546F1B">
        <w:rPr>
          <w:b/>
        </w:rPr>
        <w:t>Câu 3</w:t>
      </w:r>
      <w:r w:rsidR="00B441D3" w:rsidRPr="00546F1B">
        <w:rPr>
          <w:b/>
        </w:rPr>
        <w:t>6</w:t>
      </w:r>
      <w:r w:rsidRPr="00546F1B">
        <w:rPr>
          <w:b/>
        </w:rPr>
        <w:t xml:space="preserve">: </w:t>
      </w:r>
      <w:r w:rsidRPr="00546F1B">
        <w:rPr>
          <w:w w:val="105"/>
        </w:rPr>
        <w:t>Tổng</w:t>
      </w:r>
      <w:r w:rsidRPr="00546F1B">
        <w:rPr>
          <w:spacing w:val="-9"/>
          <w:w w:val="105"/>
        </w:rPr>
        <w:t xml:space="preserve"> </w:t>
      </w:r>
      <w:r w:rsidRPr="00546F1B">
        <w:rPr>
          <w:w w:val="105"/>
        </w:rPr>
        <w:t>số</w:t>
      </w:r>
      <w:r w:rsidRPr="00546F1B">
        <w:rPr>
          <w:spacing w:val="-10"/>
          <w:w w:val="105"/>
        </w:rPr>
        <w:t xml:space="preserve"> </w:t>
      </w:r>
      <w:r w:rsidRPr="00546F1B">
        <w:rPr>
          <w:w w:val="105"/>
        </w:rPr>
        <w:t>sản</w:t>
      </w:r>
      <w:r w:rsidRPr="00546F1B">
        <w:rPr>
          <w:spacing w:val="-10"/>
          <w:w w:val="105"/>
        </w:rPr>
        <w:t xml:space="preserve"> </w:t>
      </w:r>
      <w:r w:rsidRPr="00546F1B">
        <w:rPr>
          <w:w w:val="105"/>
        </w:rPr>
        <w:t>phẩm</w:t>
      </w:r>
      <w:r w:rsidRPr="00546F1B">
        <w:rPr>
          <w:spacing w:val="-8"/>
          <w:w w:val="105"/>
        </w:rPr>
        <w:t xml:space="preserve"> </w:t>
      </w:r>
      <w:r w:rsidRPr="00546F1B">
        <w:rPr>
          <w:w w:val="105"/>
        </w:rPr>
        <w:t>của</w:t>
      </w:r>
      <w:r w:rsidRPr="00546F1B">
        <w:rPr>
          <w:spacing w:val="-7"/>
          <w:w w:val="105"/>
        </w:rPr>
        <w:t xml:space="preserve"> </w:t>
      </w:r>
      <w:r w:rsidRPr="00546F1B">
        <w:rPr>
          <w:w w:val="105"/>
        </w:rPr>
        <w:t>các</w:t>
      </w:r>
      <w:r w:rsidRPr="00546F1B">
        <w:rPr>
          <w:spacing w:val="-6"/>
          <w:w w:val="105"/>
        </w:rPr>
        <w:t xml:space="preserve"> </w:t>
      </w:r>
      <w:r w:rsidRPr="00546F1B">
        <w:rPr>
          <w:w w:val="105"/>
        </w:rPr>
        <w:t>màu</w:t>
      </w:r>
      <w:r w:rsidRPr="00546F1B">
        <w:rPr>
          <w:spacing w:val="-7"/>
          <w:w w:val="105"/>
        </w:rPr>
        <w:t xml:space="preserve"> </w:t>
      </w:r>
      <w:r w:rsidRPr="00546F1B">
        <w:rPr>
          <w:w w:val="105"/>
        </w:rPr>
        <w:t>sẽ</w:t>
      </w:r>
      <w:r w:rsidRPr="00546F1B">
        <w:rPr>
          <w:spacing w:val="-9"/>
          <w:w w:val="105"/>
        </w:rPr>
        <w:t xml:space="preserve"> </w:t>
      </w:r>
      <w:r w:rsidRPr="00546F1B">
        <w:rPr>
          <w:w w:val="105"/>
        </w:rPr>
        <w:t>cắt</w:t>
      </w:r>
      <w:r w:rsidRPr="00546F1B">
        <w:rPr>
          <w:spacing w:val="-7"/>
          <w:w w:val="105"/>
        </w:rPr>
        <w:t xml:space="preserve"> </w:t>
      </w:r>
      <w:r w:rsidRPr="00546F1B">
        <w:rPr>
          <w:w w:val="105"/>
        </w:rPr>
        <w:t>được</w:t>
      </w:r>
      <w:r w:rsidRPr="00546F1B">
        <w:rPr>
          <w:spacing w:val="-8"/>
          <w:w w:val="105"/>
        </w:rPr>
        <w:t xml:space="preserve"> </w:t>
      </w:r>
      <w:proofErr w:type="gramStart"/>
      <w:r w:rsidRPr="00546F1B">
        <w:rPr>
          <w:w w:val="105"/>
        </w:rPr>
        <w:t>từ</w:t>
      </w:r>
      <w:r w:rsidRPr="00546F1B">
        <w:rPr>
          <w:spacing w:val="-8"/>
          <w:w w:val="105"/>
        </w:rPr>
        <w:t xml:space="preserve">  </w:t>
      </w:r>
      <w:r w:rsidRPr="00546F1B">
        <w:rPr>
          <w:w w:val="105"/>
        </w:rPr>
        <w:t>sơ</w:t>
      </w:r>
      <w:proofErr w:type="gramEnd"/>
      <w:r w:rsidRPr="00546F1B">
        <w:rPr>
          <w:spacing w:val="-8"/>
          <w:w w:val="105"/>
        </w:rPr>
        <w:t xml:space="preserve"> </w:t>
      </w:r>
      <w:r w:rsidRPr="00546F1B">
        <w:rPr>
          <w:w w:val="105"/>
        </w:rPr>
        <w:t>đồ</w:t>
      </w:r>
      <w:r w:rsidRPr="00546F1B">
        <w:rPr>
          <w:spacing w:val="-5"/>
          <w:w w:val="105"/>
        </w:rPr>
        <w:t xml:space="preserve"> 1 </w:t>
      </w:r>
      <w:r w:rsidRPr="00546F1B">
        <w:rPr>
          <w:w w:val="105"/>
        </w:rPr>
        <w:t>trên:</w:t>
      </w:r>
    </w:p>
    <w:p w:rsidR="00C63300" w:rsidRPr="00546F1B" w:rsidRDefault="00C63300" w:rsidP="00C63300">
      <w:pPr>
        <w:pStyle w:val="BodyText"/>
        <w:tabs>
          <w:tab w:val="left" w:pos="1144"/>
        </w:tabs>
        <w:spacing w:line="360" w:lineRule="auto"/>
        <w:ind w:right="314"/>
        <w:rPr>
          <w:rFonts w:ascii="Times New Roman" w:hAnsi="Times New Roman"/>
          <w:w w:val="105"/>
          <w:sz w:val="24"/>
          <w:szCs w:val="24"/>
        </w:rPr>
      </w:pPr>
      <w:r w:rsidRPr="00546F1B">
        <w:rPr>
          <w:rFonts w:ascii="Times New Roman" w:hAnsi="Times New Roman"/>
          <w:w w:val="105"/>
          <w:sz w:val="24"/>
          <w:szCs w:val="24"/>
        </w:rPr>
        <w:lastRenderedPageBreak/>
        <w:t xml:space="preserve"> A. </w:t>
      </w:r>
      <w:r w:rsidRPr="00546F1B">
        <w:rPr>
          <w:rFonts w:ascii="Times New Roman" w:hAnsi="Times New Roman"/>
          <w:w w:val="105"/>
          <w:sz w:val="24"/>
          <w:szCs w:val="24"/>
        </w:rPr>
        <w:tab/>
        <w:t>92 sản</w:t>
      </w:r>
      <w:r w:rsidRPr="00546F1B">
        <w:rPr>
          <w:rFonts w:ascii="Times New Roman" w:hAnsi="Times New Roman"/>
          <w:spacing w:val="-7"/>
          <w:w w:val="105"/>
          <w:sz w:val="24"/>
          <w:szCs w:val="24"/>
        </w:rPr>
        <w:t xml:space="preserve"> </w:t>
      </w:r>
      <w:r w:rsidRPr="00546F1B">
        <w:rPr>
          <w:rFonts w:ascii="Times New Roman" w:hAnsi="Times New Roman"/>
          <w:w w:val="105"/>
          <w:sz w:val="24"/>
          <w:szCs w:val="24"/>
        </w:rPr>
        <w:t>phẩm</w:t>
      </w:r>
    </w:p>
    <w:p w:rsidR="00C63300" w:rsidRPr="00546F1B" w:rsidRDefault="00C63300" w:rsidP="00C63300">
      <w:pPr>
        <w:pStyle w:val="BodyText"/>
        <w:tabs>
          <w:tab w:val="left" w:pos="1144"/>
        </w:tabs>
        <w:spacing w:line="360" w:lineRule="auto"/>
        <w:ind w:right="314"/>
        <w:rPr>
          <w:rFonts w:ascii="Times New Roman" w:hAnsi="Times New Roman"/>
          <w:w w:val="105"/>
          <w:sz w:val="24"/>
          <w:szCs w:val="24"/>
        </w:rPr>
      </w:pPr>
      <w:r w:rsidRPr="00546F1B">
        <w:rPr>
          <w:rFonts w:ascii="Times New Roman" w:hAnsi="Times New Roman"/>
          <w:sz w:val="24"/>
          <w:szCs w:val="24"/>
        </w:rPr>
        <w:t xml:space="preserve"> B. </w:t>
      </w:r>
      <w:r w:rsidRPr="00546F1B">
        <w:rPr>
          <w:rFonts w:ascii="Times New Roman" w:hAnsi="Times New Roman"/>
          <w:sz w:val="24"/>
          <w:szCs w:val="24"/>
        </w:rPr>
        <w:tab/>
      </w:r>
      <w:r w:rsidRPr="00546F1B">
        <w:rPr>
          <w:rFonts w:ascii="Times New Roman" w:hAnsi="Times New Roman"/>
          <w:w w:val="105"/>
          <w:sz w:val="24"/>
          <w:szCs w:val="24"/>
        </w:rPr>
        <w:t xml:space="preserve"> 44 sản</w:t>
      </w:r>
      <w:r w:rsidRPr="00546F1B">
        <w:rPr>
          <w:rFonts w:ascii="Times New Roman" w:hAnsi="Times New Roman"/>
          <w:spacing w:val="-7"/>
          <w:w w:val="105"/>
          <w:sz w:val="24"/>
          <w:szCs w:val="24"/>
        </w:rPr>
        <w:t xml:space="preserve"> </w:t>
      </w:r>
      <w:r w:rsidRPr="00546F1B">
        <w:rPr>
          <w:rFonts w:ascii="Times New Roman" w:hAnsi="Times New Roman"/>
          <w:w w:val="105"/>
          <w:sz w:val="24"/>
          <w:szCs w:val="24"/>
        </w:rPr>
        <w:t>phẩm</w:t>
      </w:r>
    </w:p>
    <w:p w:rsidR="00C63300" w:rsidRPr="00546F1B" w:rsidRDefault="005B33BD" w:rsidP="00C63300">
      <w:pPr>
        <w:pStyle w:val="BodyText"/>
        <w:tabs>
          <w:tab w:val="left" w:pos="1144"/>
        </w:tabs>
        <w:spacing w:line="360" w:lineRule="auto"/>
        <w:ind w:right="314"/>
        <w:rPr>
          <w:rFonts w:ascii="Times New Roman" w:hAnsi="Times New Roman"/>
          <w:w w:val="105"/>
          <w:sz w:val="24"/>
          <w:szCs w:val="24"/>
        </w:rPr>
      </w:pPr>
      <w:r w:rsidRPr="00546F1B">
        <w:rPr>
          <w:rFonts w:ascii="Times New Roman" w:hAnsi="Times New Roman"/>
          <w:w w:val="105"/>
          <w:sz w:val="24"/>
          <w:szCs w:val="24"/>
        </w:rPr>
        <w:t xml:space="preserve"> </w:t>
      </w:r>
      <w:r w:rsidR="00C63300" w:rsidRPr="00546F1B">
        <w:rPr>
          <w:rFonts w:ascii="Times New Roman" w:hAnsi="Times New Roman"/>
          <w:w w:val="105"/>
          <w:sz w:val="24"/>
          <w:szCs w:val="24"/>
        </w:rPr>
        <w:t xml:space="preserve">C. </w:t>
      </w:r>
      <w:r w:rsidR="00C63300" w:rsidRPr="00546F1B">
        <w:rPr>
          <w:rFonts w:ascii="Times New Roman" w:hAnsi="Times New Roman"/>
          <w:w w:val="105"/>
          <w:sz w:val="24"/>
          <w:szCs w:val="24"/>
        </w:rPr>
        <w:tab/>
        <w:t>48 sản</w:t>
      </w:r>
      <w:r w:rsidR="00C63300" w:rsidRPr="00546F1B">
        <w:rPr>
          <w:rFonts w:ascii="Times New Roman" w:hAnsi="Times New Roman"/>
          <w:spacing w:val="-7"/>
          <w:w w:val="105"/>
          <w:sz w:val="24"/>
          <w:szCs w:val="24"/>
        </w:rPr>
        <w:t xml:space="preserve"> </w:t>
      </w:r>
      <w:r w:rsidR="00C63300" w:rsidRPr="00546F1B">
        <w:rPr>
          <w:rFonts w:ascii="Times New Roman" w:hAnsi="Times New Roman"/>
          <w:w w:val="105"/>
          <w:sz w:val="24"/>
          <w:szCs w:val="24"/>
        </w:rPr>
        <w:t>phẩm</w:t>
      </w:r>
    </w:p>
    <w:p w:rsidR="00C63300" w:rsidRPr="00546F1B" w:rsidRDefault="00C63300" w:rsidP="00C63300">
      <w:pPr>
        <w:pStyle w:val="BodyText"/>
        <w:tabs>
          <w:tab w:val="left" w:pos="1144"/>
        </w:tabs>
        <w:spacing w:line="360" w:lineRule="auto"/>
        <w:ind w:right="314"/>
        <w:rPr>
          <w:rFonts w:ascii="Times New Roman" w:hAnsi="Times New Roman"/>
          <w:sz w:val="24"/>
          <w:szCs w:val="24"/>
        </w:rPr>
      </w:pPr>
      <w:r w:rsidRPr="00546F1B">
        <w:rPr>
          <w:rFonts w:ascii="Times New Roman" w:hAnsi="Times New Roman"/>
          <w:w w:val="105"/>
          <w:sz w:val="24"/>
          <w:szCs w:val="24"/>
        </w:rPr>
        <w:t xml:space="preserve"> D. </w:t>
      </w:r>
      <w:r w:rsidRPr="00546F1B">
        <w:rPr>
          <w:rFonts w:ascii="Times New Roman" w:hAnsi="Times New Roman"/>
          <w:w w:val="105"/>
          <w:sz w:val="24"/>
          <w:szCs w:val="24"/>
        </w:rPr>
        <w:tab/>
      </w:r>
      <w:r w:rsidRPr="00546F1B">
        <w:rPr>
          <w:rFonts w:ascii="Times New Roman" w:hAnsi="Times New Roman"/>
          <w:sz w:val="24"/>
          <w:szCs w:val="24"/>
        </w:rPr>
        <w:t>184 sản phẩm</w:t>
      </w:r>
    </w:p>
    <w:p w:rsidR="00C63300" w:rsidRPr="00546F1B" w:rsidRDefault="00C63300" w:rsidP="00C63300">
      <w:pPr>
        <w:tabs>
          <w:tab w:val="left" w:pos="360"/>
        </w:tabs>
        <w:spacing w:line="360" w:lineRule="auto"/>
      </w:pPr>
      <w:proofErr w:type="gramStart"/>
      <w:r w:rsidRPr="00546F1B">
        <w:rPr>
          <w:b/>
          <w:bCs/>
        </w:rPr>
        <w:t>Câu  3</w:t>
      </w:r>
      <w:r w:rsidR="00B441D3" w:rsidRPr="00546F1B">
        <w:rPr>
          <w:b/>
          <w:bCs/>
        </w:rPr>
        <w:t>7</w:t>
      </w:r>
      <w:proofErr w:type="gramEnd"/>
      <w:r w:rsidRPr="00546F1B">
        <w:rPr>
          <w:b/>
          <w:bCs/>
        </w:rPr>
        <w:t xml:space="preserve">: </w:t>
      </w:r>
      <w:r w:rsidRPr="00546F1B">
        <w:t>Định mức sơ đồ mà xí nghiệp và khách hàng thống nhất với nhau</w:t>
      </w:r>
    </w:p>
    <w:p w:rsidR="00C63300" w:rsidRPr="00546F1B" w:rsidRDefault="00C63300" w:rsidP="00C63300">
      <w:pPr>
        <w:tabs>
          <w:tab w:val="left" w:pos="360"/>
        </w:tabs>
        <w:spacing w:line="360" w:lineRule="auto"/>
        <w:ind w:leftChars="300" w:left="720" w:firstLine="3"/>
      </w:pPr>
      <w:r w:rsidRPr="00546F1B">
        <w:t>A. Định mức thực hiện</w:t>
      </w:r>
    </w:p>
    <w:p w:rsidR="00C63300" w:rsidRPr="00546F1B" w:rsidRDefault="00C63300" w:rsidP="00C63300">
      <w:pPr>
        <w:tabs>
          <w:tab w:val="left" w:pos="360"/>
        </w:tabs>
        <w:spacing w:line="360" w:lineRule="auto"/>
        <w:ind w:leftChars="300" w:left="720" w:firstLine="3"/>
      </w:pPr>
      <w:r w:rsidRPr="00546F1B">
        <w:t>B. Định mức kỹ thuật</w:t>
      </w:r>
    </w:p>
    <w:p w:rsidR="00C63300" w:rsidRPr="00546F1B" w:rsidRDefault="00C63300" w:rsidP="00C63300">
      <w:pPr>
        <w:tabs>
          <w:tab w:val="left" w:pos="360"/>
        </w:tabs>
        <w:spacing w:line="360" w:lineRule="auto"/>
        <w:ind w:leftChars="300" w:left="720" w:firstLine="3"/>
      </w:pPr>
      <w:r w:rsidRPr="00546F1B">
        <w:t>C. Định mức chỉ đạo</w:t>
      </w:r>
    </w:p>
    <w:p w:rsidR="00C63300" w:rsidRPr="00546F1B" w:rsidRDefault="00C63300" w:rsidP="00C63300">
      <w:pPr>
        <w:tabs>
          <w:tab w:val="left" w:pos="360"/>
        </w:tabs>
        <w:spacing w:line="360" w:lineRule="auto"/>
        <w:ind w:leftChars="300" w:left="720" w:firstLine="3"/>
      </w:pPr>
      <w:r w:rsidRPr="00546F1B">
        <w:t>D. Định mức cho phép</w:t>
      </w:r>
    </w:p>
    <w:p w:rsidR="00C63300" w:rsidRPr="00546F1B" w:rsidRDefault="00C63300" w:rsidP="00C63300">
      <w:pPr>
        <w:tabs>
          <w:tab w:val="left" w:pos="720"/>
          <w:tab w:val="left" w:pos="3060"/>
          <w:tab w:val="left" w:pos="5400"/>
          <w:tab w:val="left" w:pos="7920"/>
        </w:tabs>
        <w:spacing w:line="360" w:lineRule="auto"/>
        <w:ind w:right="207"/>
        <w:contextualSpacing/>
      </w:pPr>
      <w:proofErr w:type="gramStart"/>
      <w:r w:rsidRPr="00546F1B">
        <w:rPr>
          <w:b/>
          <w:bCs/>
        </w:rPr>
        <w:t>Câu  3</w:t>
      </w:r>
      <w:r w:rsidR="00B441D3" w:rsidRPr="00546F1B">
        <w:rPr>
          <w:b/>
          <w:bCs/>
        </w:rPr>
        <w:t>8</w:t>
      </w:r>
      <w:proofErr w:type="gramEnd"/>
      <w:r w:rsidRPr="00546F1B">
        <w:rPr>
          <w:b/>
          <w:bCs/>
        </w:rPr>
        <w:t>:</w:t>
      </w:r>
      <w:r w:rsidRPr="00546F1B">
        <w:t xml:space="preserve"> Bảng hướng dẫn sử dụng nguyên phụ liệu:</w:t>
      </w:r>
    </w:p>
    <w:p w:rsidR="00C63300" w:rsidRPr="00546F1B" w:rsidRDefault="00C63300" w:rsidP="00C63300">
      <w:pPr>
        <w:tabs>
          <w:tab w:val="left" w:pos="720"/>
        </w:tabs>
        <w:spacing w:line="360" w:lineRule="auto"/>
        <w:ind w:left="360"/>
      </w:pPr>
      <w:r w:rsidRPr="00546F1B">
        <w:t xml:space="preserve">      A. Ghi rõ bảng thông số kích thước</w:t>
      </w:r>
    </w:p>
    <w:p w:rsidR="00C63300" w:rsidRPr="00546F1B" w:rsidRDefault="00C63300" w:rsidP="00C63300">
      <w:pPr>
        <w:tabs>
          <w:tab w:val="left" w:pos="720"/>
        </w:tabs>
        <w:spacing w:line="360" w:lineRule="auto"/>
        <w:ind w:left="360"/>
      </w:pPr>
      <w:r w:rsidRPr="00546F1B">
        <w:t xml:space="preserve">      B. Hướng dẫn cách may nguyên phụ liệu vào sản phẩm</w:t>
      </w:r>
    </w:p>
    <w:p w:rsidR="00C63300" w:rsidRPr="00546F1B" w:rsidRDefault="00C63300" w:rsidP="00C63300">
      <w:pPr>
        <w:tabs>
          <w:tab w:val="left" w:pos="720"/>
        </w:tabs>
        <w:spacing w:line="360" w:lineRule="auto"/>
        <w:ind w:left="360"/>
      </w:pPr>
      <w:r w:rsidRPr="00546F1B">
        <w:t xml:space="preserve">      C.Thể hiện cụ thể tất cả các nguyên phụ liệu sử dụng cho mã hàng </w:t>
      </w:r>
    </w:p>
    <w:p w:rsidR="00C63300" w:rsidRPr="00546F1B" w:rsidRDefault="00C63300" w:rsidP="00C63300">
      <w:pPr>
        <w:tabs>
          <w:tab w:val="left" w:pos="0"/>
        </w:tabs>
        <w:spacing w:line="360" w:lineRule="auto"/>
      </w:pPr>
      <w:r w:rsidRPr="00546F1B">
        <w:t xml:space="preserve">           </w:t>
      </w:r>
      <w:r w:rsidR="005B33BD" w:rsidRPr="00546F1B">
        <w:t xml:space="preserve"> </w:t>
      </w:r>
      <w:r w:rsidRPr="00546F1B">
        <w:t>D.Ghi rõ mức tiêu hao từng loại nguyên phụ liệu cho một sản phẩm</w:t>
      </w:r>
    </w:p>
    <w:p w:rsidR="00C63300" w:rsidRPr="00546F1B" w:rsidRDefault="00C63300" w:rsidP="00C63300">
      <w:pPr>
        <w:tabs>
          <w:tab w:val="left" w:pos="360"/>
        </w:tabs>
        <w:spacing w:line="360" w:lineRule="auto"/>
      </w:pPr>
      <w:proofErr w:type="gramStart"/>
      <w:r w:rsidRPr="00546F1B">
        <w:rPr>
          <w:b/>
          <w:bCs/>
        </w:rPr>
        <w:t>Câu  3</w:t>
      </w:r>
      <w:r w:rsidR="00B441D3" w:rsidRPr="00546F1B">
        <w:rPr>
          <w:b/>
          <w:bCs/>
        </w:rPr>
        <w:t>9</w:t>
      </w:r>
      <w:proofErr w:type="gramEnd"/>
      <w:r w:rsidRPr="00546F1B">
        <w:rPr>
          <w:b/>
          <w:bCs/>
        </w:rPr>
        <w:t xml:space="preserve">: </w:t>
      </w:r>
      <w:r w:rsidRPr="00546F1B">
        <w:t xml:space="preserve">Các yếu tố ảnh hưởng đến hiệu suất </w:t>
      </w:r>
      <w:r w:rsidR="00BF30C0" w:rsidRPr="00546F1B">
        <w:t>giác sơ đồ</w:t>
      </w:r>
      <w:r w:rsidRPr="00546F1B">
        <w:t>:</w:t>
      </w:r>
    </w:p>
    <w:p w:rsidR="00C63300" w:rsidRPr="00546F1B" w:rsidRDefault="00C63300" w:rsidP="00C63300">
      <w:pPr>
        <w:tabs>
          <w:tab w:val="left" w:pos="360"/>
        </w:tabs>
        <w:spacing w:line="360" w:lineRule="auto"/>
      </w:pPr>
      <w:r w:rsidRPr="00546F1B">
        <w:t xml:space="preserve">            A. Kiểu dáng sản phẩm và trình độ của người </w:t>
      </w:r>
      <w:r w:rsidR="00BF30C0" w:rsidRPr="00546F1B">
        <w:t>giác sơ đồ</w:t>
      </w:r>
    </w:p>
    <w:p w:rsidR="00C63300" w:rsidRPr="00546F1B" w:rsidRDefault="00C63300" w:rsidP="00C63300">
      <w:pPr>
        <w:tabs>
          <w:tab w:val="left" w:pos="360"/>
        </w:tabs>
        <w:spacing w:line="360" w:lineRule="auto"/>
      </w:pPr>
      <w:r w:rsidRPr="00546F1B">
        <w:t xml:space="preserve">            B. Sự </w:t>
      </w:r>
      <w:proofErr w:type="gramStart"/>
      <w:r w:rsidRPr="00546F1B">
        <w:t>ăn</w:t>
      </w:r>
      <w:proofErr w:type="gramEnd"/>
      <w:r w:rsidRPr="00546F1B">
        <w:t xml:space="preserve"> khớp giữa các đường lắp ráp</w:t>
      </w:r>
    </w:p>
    <w:p w:rsidR="00C63300" w:rsidRPr="00546F1B" w:rsidRDefault="00C63300" w:rsidP="00C63300">
      <w:pPr>
        <w:tabs>
          <w:tab w:val="left" w:pos="360"/>
        </w:tabs>
        <w:spacing w:line="360" w:lineRule="auto"/>
      </w:pPr>
      <w:r w:rsidRPr="00546F1B">
        <w:t xml:space="preserve">            C. Xác định chính xác những chổ cần bấm, đục dấu</w:t>
      </w:r>
    </w:p>
    <w:p w:rsidR="00C63300" w:rsidRPr="00546F1B" w:rsidRDefault="00C63300" w:rsidP="00C63300">
      <w:pPr>
        <w:tabs>
          <w:tab w:val="left" w:pos="360"/>
        </w:tabs>
        <w:spacing w:line="360" w:lineRule="auto"/>
        <w:rPr>
          <w:b/>
          <w:bCs/>
        </w:rPr>
      </w:pPr>
      <w:r w:rsidRPr="00546F1B">
        <w:t xml:space="preserve">            D. Trình độ của người thiết kế</w:t>
      </w:r>
    </w:p>
    <w:p w:rsidR="00C63300" w:rsidRPr="00546F1B" w:rsidRDefault="00C63300" w:rsidP="00C63300">
      <w:pPr>
        <w:tabs>
          <w:tab w:val="left" w:pos="360"/>
        </w:tabs>
        <w:spacing w:line="360" w:lineRule="auto"/>
      </w:pPr>
      <w:proofErr w:type="gramStart"/>
      <w:r w:rsidRPr="00546F1B">
        <w:rPr>
          <w:b/>
          <w:bCs/>
        </w:rPr>
        <w:t xml:space="preserve">Câu  </w:t>
      </w:r>
      <w:r w:rsidR="00B441D3" w:rsidRPr="00546F1B">
        <w:rPr>
          <w:b/>
          <w:bCs/>
        </w:rPr>
        <w:t>40</w:t>
      </w:r>
      <w:proofErr w:type="gramEnd"/>
      <w:r w:rsidRPr="00546F1B">
        <w:rPr>
          <w:b/>
          <w:bCs/>
        </w:rPr>
        <w:t xml:space="preserve">: </w:t>
      </w:r>
      <w:r w:rsidRPr="00546F1B">
        <w:t>Khi nhảy mẫu cự ly dịch chuyển phụ thuộc vào:</w:t>
      </w:r>
    </w:p>
    <w:p w:rsidR="00C63300" w:rsidRPr="00546F1B" w:rsidRDefault="00C63300" w:rsidP="00C63300">
      <w:pPr>
        <w:tabs>
          <w:tab w:val="left" w:pos="360"/>
        </w:tabs>
        <w:spacing w:line="360" w:lineRule="auto"/>
      </w:pPr>
      <w:r w:rsidRPr="00546F1B">
        <w:t xml:space="preserve">            A.  Sự biến thiên về thông số kích thước giữa các cỡ vóc khác nhau</w:t>
      </w:r>
    </w:p>
    <w:p w:rsidR="00C63300" w:rsidRPr="00546F1B" w:rsidRDefault="00C63300" w:rsidP="00C63300">
      <w:pPr>
        <w:tabs>
          <w:tab w:val="left" w:pos="360"/>
        </w:tabs>
        <w:spacing w:line="360" w:lineRule="auto"/>
      </w:pPr>
      <w:r w:rsidRPr="00546F1B">
        <w:t xml:space="preserve">            B. Công thức chia cắt của thiết kế</w:t>
      </w:r>
    </w:p>
    <w:p w:rsidR="00C63300" w:rsidRPr="00546F1B" w:rsidRDefault="00C63300" w:rsidP="00C63300">
      <w:pPr>
        <w:tabs>
          <w:tab w:val="left" w:pos="360"/>
        </w:tabs>
        <w:spacing w:line="360" w:lineRule="auto"/>
      </w:pPr>
      <w:r w:rsidRPr="00546F1B">
        <w:t xml:space="preserve">            C. Kiểu dáng sản phẩm</w:t>
      </w:r>
    </w:p>
    <w:p w:rsidR="00C63300" w:rsidRPr="00546F1B" w:rsidRDefault="00C63300" w:rsidP="00C63300">
      <w:pPr>
        <w:tabs>
          <w:tab w:val="left" w:pos="360"/>
        </w:tabs>
        <w:spacing w:line="360" w:lineRule="auto"/>
        <w:rPr>
          <w:b/>
          <w:bCs/>
        </w:rPr>
      </w:pPr>
      <w:r w:rsidRPr="00546F1B">
        <w:t xml:space="preserve">            D.  Câu </w:t>
      </w:r>
      <w:r w:rsidR="00674596" w:rsidRPr="00546F1B">
        <w:t>A</w:t>
      </w:r>
      <w:r w:rsidRPr="00546F1B">
        <w:t xml:space="preserve"> và </w:t>
      </w:r>
      <w:r w:rsidR="00674596" w:rsidRPr="00546F1B">
        <w:t>B</w:t>
      </w:r>
      <w:r w:rsidRPr="00546F1B">
        <w:t xml:space="preserve"> đúng</w:t>
      </w:r>
    </w:p>
    <w:p w:rsidR="00C63300" w:rsidRDefault="00C63300" w:rsidP="00C63300">
      <w:pPr>
        <w:tabs>
          <w:tab w:val="left" w:pos="360"/>
        </w:tabs>
        <w:spacing w:line="360" w:lineRule="auto"/>
        <w:rPr>
          <w:b/>
          <w:bCs/>
          <w:sz w:val="26"/>
          <w:szCs w:val="26"/>
        </w:rPr>
      </w:pPr>
    </w:p>
    <w:p w:rsidR="00C63300" w:rsidRDefault="00C63300" w:rsidP="00C63300">
      <w:pPr>
        <w:jc w:val="center"/>
      </w:pPr>
      <w:r>
        <w:t>_______Hết_______</w:t>
      </w:r>
    </w:p>
    <w:p w:rsidR="00C63300" w:rsidRDefault="00C63300" w:rsidP="00C63300">
      <w:pPr>
        <w:tabs>
          <w:tab w:val="left" w:pos="360"/>
        </w:tabs>
        <w:ind w:left="360"/>
        <w:jc w:val="center"/>
        <w:rPr>
          <w:b/>
        </w:rPr>
      </w:pPr>
    </w:p>
    <w:p w:rsidR="00C63300" w:rsidRDefault="00C63300" w:rsidP="00C63300">
      <w:pPr>
        <w:tabs>
          <w:tab w:val="left" w:pos="360"/>
        </w:tabs>
        <w:ind w:left="360"/>
        <w:jc w:val="center"/>
      </w:pPr>
      <w:r>
        <w:t xml:space="preserve">GHI CHÚ: CÁN BỘ COI THI </w:t>
      </w:r>
      <w:proofErr w:type="gramStart"/>
      <w:r>
        <w:t>KHÔNG  ĐƯỢC</w:t>
      </w:r>
      <w:proofErr w:type="gramEnd"/>
      <w:r>
        <w:t xml:space="preserve"> GIẢI THÍCH GÌ THÊM.</w:t>
      </w:r>
    </w:p>
    <w:p w:rsidR="00C63300" w:rsidRDefault="00C63300" w:rsidP="00C63300">
      <w:pPr>
        <w:tabs>
          <w:tab w:val="left" w:pos="360"/>
        </w:tabs>
        <w:rPr>
          <w:b/>
        </w:rPr>
      </w:pPr>
    </w:p>
    <w:p w:rsidR="00C63300" w:rsidRDefault="00C63300" w:rsidP="00C63300">
      <w:pPr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   TRƯỞNG</w:t>
      </w:r>
      <w:r w:rsidR="00674596">
        <w:rPr>
          <w:b/>
          <w:sz w:val="22"/>
          <w:szCs w:val="22"/>
        </w:rPr>
        <w:t xml:space="preserve"> KHOA</w:t>
      </w:r>
      <w:r w:rsidR="00674596">
        <w:rPr>
          <w:b/>
          <w:sz w:val="22"/>
          <w:szCs w:val="22"/>
        </w:rPr>
        <w:tab/>
      </w:r>
      <w:r w:rsidR="00674596">
        <w:rPr>
          <w:b/>
          <w:sz w:val="22"/>
          <w:szCs w:val="22"/>
        </w:rPr>
        <w:tab/>
        <w:t xml:space="preserve">        TRƯỞNG BỘ MÔN</w:t>
      </w:r>
      <w:r w:rsidR="00674596">
        <w:rPr>
          <w:b/>
          <w:sz w:val="22"/>
          <w:szCs w:val="22"/>
        </w:rPr>
        <w:tab/>
      </w:r>
      <w:r w:rsidR="00674596">
        <w:rPr>
          <w:b/>
          <w:sz w:val="22"/>
          <w:szCs w:val="22"/>
        </w:rPr>
        <w:tab/>
      </w:r>
      <w:r>
        <w:rPr>
          <w:b/>
          <w:sz w:val="22"/>
          <w:szCs w:val="22"/>
        </w:rPr>
        <w:t xml:space="preserve">       GIẢNG VIÊN RA ĐỀ</w:t>
      </w:r>
    </w:p>
    <w:p w:rsidR="00C63300" w:rsidRDefault="00C63300" w:rsidP="00C63300">
      <w:pPr>
        <w:rPr>
          <w:i/>
          <w:sz w:val="22"/>
          <w:szCs w:val="22"/>
        </w:rPr>
      </w:pPr>
      <w:r>
        <w:rPr>
          <w:b/>
          <w:sz w:val="22"/>
          <w:szCs w:val="22"/>
        </w:rPr>
        <w:t xml:space="preserve">          </w:t>
      </w:r>
      <w:r>
        <w:rPr>
          <w:i/>
          <w:sz w:val="22"/>
          <w:szCs w:val="22"/>
        </w:rPr>
        <w:t>(Ký và ghi rõ họ tên)</w:t>
      </w:r>
      <w:r>
        <w:rPr>
          <w:i/>
          <w:sz w:val="22"/>
          <w:szCs w:val="22"/>
        </w:rPr>
        <w:tab/>
        <w:t xml:space="preserve">                       (Ký và ghi rõ họ tên)</w:t>
      </w:r>
      <w:r>
        <w:rPr>
          <w:i/>
          <w:sz w:val="22"/>
          <w:szCs w:val="22"/>
        </w:rPr>
        <w:tab/>
        <w:t xml:space="preserve">                        (Ký và ghi rõ họ tên)</w:t>
      </w:r>
    </w:p>
    <w:p w:rsidR="00C63300" w:rsidRDefault="00C63300" w:rsidP="00C63300">
      <w:pPr>
        <w:rPr>
          <w:i/>
          <w:sz w:val="22"/>
          <w:szCs w:val="22"/>
        </w:rPr>
      </w:pPr>
    </w:p>
    <w:p w:rsidR="00C63300" w:rsidRDefault="00C63300" w:rsidP="00C63300">
      <w:pPr>
        <w:rPr>
          <w:i/>
          <w:sz w:val="22"/>
          <w:szCs w:val="22"/>
        </w:rPr>
      </w:pPr>
    </w:p>
    <w:p w:rsidR="00C63300" w:rsidRDefault="00C63300" w:rsidP="00C63300">
      <w:pPr>
        <w:rPr>
          <w:i/>
          <w:sz w:val="22"/>
          <w:szCs w:val="22"/>
        </w:rPr>
      </w:pPr>
    </w:p>
    <w:p w:rsidR="00674596" w:rsidRDefault="00674596" w:rsidP="00C63300">
      <w:pPr>
        <w:rPr>
          <w:iCs/>
          <w:sz w:val="26"/>
          <w:szCs w:val="26"/>
        </w:rPr>
      </w:pPr>
    </w:p>
    <w:p w:rsidR="00C63300" w:rsidRDefault="00C63300" w:rsidP="00C63300">
      <w:pPr>
        <w:ind w:firstLine="720"/>
        <w:rPr>
          <w:b/>
        </w:rPr>
      </w:pPr>
      <w:r>
        <w:rPr>
          <w:b/>
          <w:sz w:val="26"/>
          <w:szCs w:val="26"/>
        </w:rPr>
        <w:tab/>
      </w:r>
      <w:r>
        <w:rPr>
          <w:b/>
        </w:rPr>
        <w:br w:type="page"/>
      </w:r>
    </w:p>
    <w:p w:rsidR="00C63300" w:rsidRDefault="00C63300" w:rsidP="00C63300">
      <w:pPr>
        <w:tabs>
          <w:tab w:val="center" w:pos="2160"/>
          <w:tab w:val="center" w:pos="7380"/>
        </w:tabs>
        <w:ind w:left="-450" w:right="-284"/>
        <w:rPr>
          <w:rFonts w:cs="Arial"/>
          <w:b/>
          <w:sz w:val="26"/>
          <w:szCs w:val="26"/>
        </w:rPr>
      </w:pPr>
      <w:r>
        <w:rPr>
          <w:rFonts w:cs="Arial"/>
          <w:sz w:val="26"/>
        </w:rPr>
        <w:lastRenderedPageBreak/>
        <w:t xml:space="preserve">          UBND THÀNH PHỐ HỒ CHÍ MINH</w:t>
      </w:r>
      <w:r>
        <w:rPr>
          <w:rFonts w:cs="Arial"/>
          <w:b/>
          <w:sz w:val="26"/>
        </w:rPr>
        <w:tab/>
        <w:t xml:space="preserve">   </w:t>
      </w:r>
      <w:r>
        <w:rPr>
          <w:rFonts w:cs="Arial"/>
          <w:b/>
          <w:sz w:val="26"/>
          <w:szCs w:val="26"/>
        </w:rPr>
        <w:t xml:space="preserve">CỘNG HÒA XÃ </w:t>
      </w:r>
      <w:proofErr w:type="gramStart"/>
      <w:r>
        <w:rPr>
          <w:rFonts w:cs="Arial"/>
          <w:b/>
          <w:sz w:val="26"/>
          <w:szCs w:val="26"/>
        </w:rPr>
        <w:t>HỘI  CHỦ</w:t>
      </w:r>
      <w:proofErr w:type="gramEnd"/>
      <w:r>
        <w:rPr>
          <w:rFonts w:cs="Arial"/>
          <w:b/>
          <w:sz w:val="26"/>
          <w:szCs w:val="26"/>
        </w:rPr>
        <w:t xml:space="preserve"> NGHĨA VIỆT NAM </w:t>
      </w:r>
    </w:p>
    <w:p w:rsidR="00C63300" w:rsidRDefault="00C63300" w:rsidP="00C63300">
      <w:pPr>
        <w:tabs>
          <w:tab w:val="center" w:pos="2160"/>
          <w:tab w:val="center" w:pos="7380"/>
        </w:tabs>
        <w:ind w:left="180"/>
        <w:rPr>
          <w:rFonts w:cs="Arial"/>
          <w:b/>
          <w:sz w:val="26"/>
          <w:szCs w:val="26"/>
        </w:rPr>
      </w:pPr>
      <w:r>
        <w:rPr>
          <w:rFonts w:cs="Arial"/>
          <w:b/>
          <w:sz w:val="26"/>
          <w:szCs w:val="26"/>
        </w:rPr>
        <w:t>TRƯỜNG CAO ĐẲNG KỸ THUẬT</w:t>
      </w:r>
      <w:r>
        <w:rPr>
          <w:rFonts w:cs="Arial"/>
          <w:b/>
          <w:sz w:val="26"/>
          <w:szCs w:val="26"/>
        </w:rPr>
        <w:tab/>
        <w:t xml:space="preserve">  </w:t>
      </w:r>
      <w:r>
        <w:rPr>
          <w:rFonts w:cs="Arial"/>
          <w:b/>
          <w:sz w:val="26"/>
        </w:rPr>
        <w:t>Độc lập - Tự do - Hạnh phúc</w:t>
      </w:r>
    </w:p>
    <w:p w:rsidR="00C63300" w:rsidRDefault="00C63300" w:rsidP="00C63300">
      <w:pPr>
        <w:tabs>
          <w:tab w:val="center" w:pos="2070"/>
          <w:tab w:val="center" w:pos="2160"/>
          <w:tab w:val="center" w:pos="7380"/>
        </w:tabs>
        <w:ind w:left="180"/>
        <w:rPr>
          <w:b/>
          <w:color w:val="0000FF"/>
        </w:rPr>
      </w:pPr>
      <w:r>
        <w:rPr>
          <w:rFonts w:ascii=".VnTime" w:hAnsi=".VnTime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3740785</wp:posOffset>
                </wp:positionH>
                <wp:positionV relativeFrom="paragraph">
                  <wp:posOffset>-4445</wp:posOffset>
                </wp:positionV>
                <wp:extent cx="1971675" cy="0"/>
                <wp:effectExtent l="8255" t="5715" r="10795" b="13335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716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2" o:spid="_x0000_s1026" type="#_x0000_t32" style="position:absolute;margin-left:294.55pt;margin-top:-.35pt;width:155.25pt;height:0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"/>
            </w:pict>
          </mc:Fallback>
        </mc:AlternateContent>
      </w:r>
      <w:r>
        <w:rPr>
          <w:rFonts w:cs="Arial"/>
          <w:b/>
          <w:spacing w:val="-6"/>
          <w:sz w:val="26"/>
          <w:szCs w:val="26"/>
        </w:rPr>
        <w:t>LÝ TỰ TRỌNG TP. HỒ CHÍ MINH</w:t>
      </w:r>
    </w:p>
    <w:p w:rsidR="00C63300" w:rsidRDefault="00C63300" w:rsidP="00C63300">
      <w:pPr>
        <w:spacing w:before="60"/>
        <w:jc w:val="center"/>
        <w:rPr>
          <w:b/>
          <w:color w:val="0000FF"/>
          <w:sz w:val="40"/>
          <w:szCs w:val="44"/>
        </w:rPr>
      </w:pPr>
      <w:r>
        <w:rPr>
          <w:rFonts w:eastAsia="Calibri"/>
          <w:noProof/>
          <w:sz w:val="20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408305</wp:posOffset>
                </wp:positionH>
                <wp:positionV relativeFrom="paragraph">
                  <wp:posOffset>15875</wp:posOffset>
                </wp:positionV>
                <wp:extent cx="1858010" cy="0"/>
                <wp:effectExtent l="9525" t="6350" r="8890" b="12700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5801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1" o:spid="_x0000_s1026" type="#_x0000_t32" style="position:absolute;margin-left:32.15pt;margin-top:1.25pt;width:146.3pt;height:0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"/>
            </w:pict>
          </mc:Fallback>
        </mc:AlternateContent>
      </w:r>
    </w:p>
    <w:p w:rsidR="00C63300" w:rsidRDefault="00C63300" w:rsidP="00C63300">
      <w:pPr>
        <w:spacing w:before="60" w:after="60"/>
        <w:jc w:val="center"/>
        <w:rPr>
          <w:b/>
          <w:color w:val="000000"/>
          <w:sz w:val="36"/>
          <w:szCs w:val="44"/>
        </w:rPr>
      </w:pPr>
      <w:r>
        <w:rPr>
          <w:b/>
          <w:color w:val="000000"/>
          <w:sz w:val="36"/>
          <w:szCs w:val="44"/>
        </w:rPr>
        <w:t>ĐÁP ÁN ĐỀ THI KẾT THÚC HỌC PHẦN LÝ THUYẾT</w:t>
      </w:r>
    </w:p>
    <w:p w:rsidR="00C63300" w:rsidRDefault="00C63300" w:rsidP="00C63300">
      <w:pPr>
        <w:spacing w:before="60" w:after="60"/>
        <w:jc w:val="center"/>
        <w:rPr>
          <w:b/>
          <w:color w:val="000000"/>
          <w:sz w:val="26"/>
        </w:rPr>
      </w:pPr>
      <w:r>
        <w:rPr>
          <w:b/>
          <w:color w:val="000000"/>
          <w:sz w:val="26"/>
        </w:rPr>
        <w:t xml:space="preserve"> HỌC KỲ:  I   </w:t>
      </w:r>
      <w:r>
        <w:rPr>
          <w:b/>
          <w:color w:val="000000"/>
          <w:sz w:val="26"/>
        </w:rPr>
        <w:tab/>
      </w:r>
      <w:r>
        <w:rPr>
          <w:b/>
          <w:color w:val="000000"/>
          <w:sz w:val="26"/>
        </w:rPr>
        <w:tab/>
        <w:t>NĂM HỌC:  2015 – 2016</w:t>
      </w:r>
    </w:p>
    <w:p w:rsidR="00C63300" w:rsidRDefault="00C63300" w:rsidP="00C63300">
      <w:pPr>
        <w:tabs>
          <w:tab w:val="left" w:pos="1800"/>
        </w:tabs>
        <w:rPr>
          <w:i/>
          <w:color w:val="000000"/>
          <w:sz w:val="16"/>
          <w:szCs w:val="22"/>
        </w:rPr>
      </w:pPr>
      <w:r>
        <w:rPr>
          <w:i/>
          <w:color w:val="000000"/>
          <w:sz w:val="16"/>
          <w:szCs w:val="22"/>
        </w:rPr>
        <w:tab/>
      </w:r>
    </w:p>
    <w:p w:rsidR="00C63300" w:rsidRDefault="00C63300" w:rsidP="00C63300">
      <w:pPr>
        <w:tabs>
          <w:tab w:val="left" w:pos="1800"/>
        </w:tabs>
        <w:rPr>
          <w:color w:val="000000"/>
          <w:sz w:val="26"/>
          <w:szCs w:val="26"/>
        </w:rPr>
      </w:pPr>
      <w:r>
        <w:rPr>
          <w:i/>
          <w:color w:val="000000"/>
          <w:sz w:val="16"/>
          <w:szCs w:val="22"/>
        </w:rPr>
        <w:tab/>
      </w:r>
      <w:r>
        <w:rPr>
          <w:b/>
          <w:color w:val="000000"/>
          <w:sz w:val="26"/>
          <w:szCs w:val="26"/>
        </w:rPr>
        <w:t>Bậc đào tạo</w:t>
      </w:r>
      <w:r>
        <w:rPr>
          <w:color w:val="000000"/>
          <w:sz w:val="26"/>
          <w:szCs w:val="26"/>
        </w:rPr>
        <w:t>: Cao đẳng</w:t>
      </w:r>
    </w:p>
    <w:p w:rsidR="00C63300" w:rsidRDefault="00C63300" w:rsidP="00C63300">
      <w:pPr>
        <w:tabs>
          <w:tab w:val="left" w:pos="1800"/>
        </w:tabs>
        <w:spacing w:before="120"/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ab/>
        <w:t>Học phần: Công nghệ may trang phục 2</w:t>
      </w:r>
    </w:p>
    <w:p w:rsidR="00C63300" w:rsidRDefault="00C63300" w:rsidP="00C63300">
      <w:pPr>
        <w:tabs>
          <w:tab w:val="left" w:pos="1800"/>
        </w:tabs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ab/>
        <w:t>Lớp:  14 CĐ-</w:t>
      </w:r>
      <w:proofErr w:type="gramStart"/>
      <w:r>
        <w:rPr>
          <w:b/>
          <w:color w:val="000000"/>
          <w:sz w:val="26"/>
          <w:szCs w:val="26"/>
        </w:rPr>
        <w:t>M  Ngày</w:t>
      </w:r>
      <w:proofErr w:type="gramEnd"/>
      <w:r>
        <w:rPr>
          <w:b/>
          <w:color w:val="000000"/>
          <w:sz w:val="26"/>
          <w:szCs w:val="26"/>
        </w:rPr>
        <w:t xml:space="preserve"> thi:  ____ / ____ / 201 </w:t>
      </w:r>
      <w:r>
        <w:rPr>
          <w:b/>
          <w:color w:val="000000"/>
          <w:sz w:val="26"/>
          <w:szCs w:val="26"/>
        </w:rPr>
        <w:tab/>
      </w:r>
    </w:p>
    <w:p w:rsidR="00C63300" w:rsidRDefault="00C63300" w:rsidP="00C63300">
      <w:pPr>
        <w:tabs>
          <w:tab w:val="left" w:pos="1800"/>
          <w:tab w:val="left" w:pos="3600"/>
        </w:tabs>
        <w:spacing w:before="60"/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ab/>
        <w:t xml:space="preserve">Thời gian thi: 60 phút </w:t>
      </w:r>
      <w:r>
        <w:rPr>
          <w:i/>
          <w:color w:val="000000"/>
          <w:sz w:val="26"/>
          <w:szCs w:val="26"/>
        </w:rPr>
        <w:t>(không kể thời gian phát đề)</w:t>
      </w:r>
    </w:p>
    <w:p w:rsidR="00C63300" w:rsidRDefault="00C63300" w:rsidP="00C63300">
      <w:pPr>
        <w:tabs>
          <w:tab w:val="left" w:pos="1800"/>
        </w:tabs>
        <w:rPr>
          <w:b/>
        </w:rPr>
      </w:pPr>
    </w:p>
    <w:p w:rsidR="00C63300" w:rsidRDefault="00C63300" w:rsidP="00C63300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</w:p>
    <w:p w:rsidR="00C63300" w:rsidRDefault="00C63300" w:rsidP="00C63300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  <w:r>
        <w:rPr>
          <w:b/>
          <w:sz w:val="26"/>
          <w:szCs w:val="30"/>
        </w:rPr>
        <w:t>NỘI DUNG</w:t>
      </w:r>
    </w:p>
    <w:tbl>
      <w:tblPr>
        <w:tblpPr w:leftFromText="180" w:rightFromText="180" w:vertAnchor="text" w:horzAnchor="margin" w:tblpXSpec="center" w:tblpY="21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89"/>
        <w:gridCol w:w="1951"/>
        <w:gridCol w:w="2160"/>
        <w:gridCol w:w="1980"/>
        <w:gridCol w:w="2160"/>
      </w:tblGrid>
      <w:tr w:rsidR="00C63300" w:rsidTr="00413404">
        <w:trPr>
          <w:trHeight w:val="414"/>
        </w:trPr>
        <w:tc>
          <w:tcPr>
            <w:tcW w:w="1289" w:type="dxa"/>
            <w:vMerge w:val="restart"/>
            <w:shd w:val="clear" w:color="auto" w:fill="CCFFFF"/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Câu số</w:t>
            </w:r>
          </w:p>
        </w:tc>
        <w:tc>
          <w:tcPr>
            <w:tcW w:w="8251" w:type="dxa"/>
            <w:gridSpan w:val="4"/>
            <w:vAlign w:val="center"/>
          </w:tcPr>
          <w:p w:rsidR="00C63300" w:rsidRDefault="00C63300" w:rsidP="00413404">
            <w:pPr>
              <w:widowControl w:val="0"/>
              <w:tabs>
                <w:tab w:val="left" w:pos="1843"/>
                <w:tab w:val="left" w:pos="4768"/>
              </w:tabs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Mã đề thi 124</w:t>
            </w:r>
          </w:p>
        </w:tc>
      </w:tr>
      <w:tr w:rsidR="00C63300" w:rsidTr="00413404">
        <w:tc>
          <w:tcPr>
            <w:tcW w:w="1289" w:type="dxa"/>
            <w:vMerge/>
            <w:shd w:val="clear" w:color="auto" w:fill="CCFFFF"/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</w:p>
        </w:tc>
        <w:tc>
          <w:tcPr>
            <w:tcW w:w="1951" w:type="dxa"/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--A----</w:t>
            </w:r>
          </w:p>
        </w:tc>
        <w:tc>
          <w:tcPr>
            <w:tcW w:w="2160" w:type="dxa"/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---B-----</w:t>
            </w:r>
          </w:p>
        </w:tc>
        <w:tc>
          <w:tcPr>
            <w:tcW w:w="1980" w:type="dxa"/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---C-----</w:t>
            </w:r>
          </w:p>
        </w:tc>
        <w:tc>
          <w:tcPr>
            <w:tcW w:w="2160" w:type="dxa"/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---D-----</w:t>
            </w:r>
          </w:p>
        </w:tc>
      </w:tr>
      <w:tr w:rsidR="00C63300" w:rsidTr="00413404">
        <w:trPr>
          <w:trHeight w:val="288"/>
        </w:trPr>
        <w:tc>
          <w:tcPr>
            <w:tcW w:w="1289" w:type="dxa"/>
            <w:shd w:val="clear" w:color="auto" w:fill="CCFFFF"/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951" w:type="dxa"/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C63300" w:rsidTr="00413404">
        <w:trPr>
          <w:trHeight w:val="288"/>
        </w:trPr>
        <w:tc>
          <w:tcPr>
            <w:tcW w:w="1289" w:type="dxa"/>
            <w:shd w:val="clear" w:color="auto" w:fill="CCFFFF"/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1951" w:type="dxa"/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C63300" w:rsidTr="004134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C63300" w:rsidTr="004134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C63300" w:rsidTr="004134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C63300" w:rsidTr="004134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C63300" w:rsidTr="004134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C63300" w:rsidTr="004134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8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C63300" w:rsidTr="004134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9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C63300" w:rsidTr="004134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10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C63300" w:rsidTr="004134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C63300" w:rsidTr="004134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12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C63300" w:rsidTr="004134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C63300" w:rsidTr="004134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14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C63300" w:rsidTr="004134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15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C63300" w:rsidTr="004134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16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C63300" w:rsidTr="004134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17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C63300" w:rsidTr="004134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18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C63300" w:rsidTr="004134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19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C63300" w:rsidTr="004134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20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C63300" w:rsidTr="004134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C63300" w:rsidTr="004134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22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C63300" w:rsidTr="004134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C63300" w:rsidTr="004134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lastRenderedPageBreak/>
              <w:t>24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C63300" w:rsidTr="004134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25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C63300" w:rsidTr="004134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26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C63300" w:rsidTr="004134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27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C63300" w:rsidTr="004134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28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C63300" w:rsidTr="004134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29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C63300" w:rsidTr="004134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C63300" w:rsidRDefault="00C63300" w:rsidP="00413404">
            <w:pPr>
              <w:widowControl w:val="0"/>
              <w:tabs>
                <w:tab w:val="left" w:pos="490"/>
              </w:tabs>
              <w:spacing w:line="360" w:lineRule="auto"/>
              <w:outlineLvl w:val="0"/>
              <w:rPr>
                <w:b/>
              </w:rPr>
            </w:pPr>
            <w:r>
              <w:rPr>
                <w:b/>
              </w:rPr>
              <w:tab/>
              <w:t>30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C63300" w:rsidTr="004134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tabs>
                <w:tab w:val="left" w:pos="580"/>
              </w:tabs>
              <w:spacing w:line="360" w:lineRule="auto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C63300" w:rsidTr="004134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32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C63300" w:rsidTr="004134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C63300" w:rsidTr="004134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34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C63300" w:rsidTr="004134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35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C63300" w:rsidTr="004134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36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C63300" w:rsidTr="004134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37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C63300" w:rsidTr="004134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38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C63300" w:rsidTr="004134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39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C63300" w:rsidTr="004134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40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</w:tr>
    </w:tbl>
    <w:p w:rsidR="00C63300" w:rsidRDefault="00C63300" w:rsidP="00C63300">
      <w:pPr>
        <w:tabs>
          <w:tab w:val="center" w:pos="5037"/>
          <w:tab w:val="left" w:pos="6210"/>
        </w:tabs>
        <w:ind w:left="720"/>
        <w:rPr>
          <w:b/>
          <w:sz w:val="26"/>
          <w:szCs w:val="30"/>
        </w:rPr>
      </w:pPr>
    </w:p>
    <w:p w:rsidR="00C63300" w:rsidRDefault="00C63300" w:rsidP="00C63300">
      <w:pPr>
        <w:tabs>
          <w:tab w:val="left" w:pos="720"/>
        </w:tabs>
        <w:spacing w:line="360" w:lineRule="auto"/>
        <w:outlineLvl w:val="0"/>
        <w:rPr>
          <w:b/>
        </w:rPr>
      </w:pPr>
      <w:r>
        <w:tab/>
      </w:r>
    </w:p>
    <w:p w:rsidR="00C63300" w:rsidRDefault="00C63300" w:rsidP="00C63300">
      <w:pPr>
        <w:ind w:left="720" w:hanging="720"/>
      </w:pPr>
    </w:p>
    <w:p w:rsidR="00C63300" w:rsidRDefault="00C63300" w:rsidP="00C63300">
      <w:pPr>
        <w:jc w:val="center"/>
      </w:pPr>
      <w:r>
        <w:t>_______Hết_______</w:t>
      </w:r>
    </w:p>
    <w:p w:rsidR="00C63300" w:rsidRDefault="00C63300" w:rsidP="00C63300">
      <w:pPr>
        <w:tabs>
          <w:tab w:val="left" w:pos="360"/>
        </w:tabs>
        <w:ind w:left="360"/>
        <w:jc w:val="center"/>
        <w:rPr>
          <w:b/>
        </w:rPr>
      </w:pPr>
    </w:p>
    <w:p w:rsidR="00C63300" w:rsidRDefault="00C63300" w:rsidP="00C63300">
      <w:pPr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 </w:t>
      </w:r>
      <w:r>
        <w:rPr>
          <w:b/>
          <w:sz w:val="22"/>
          <w:szCs w:val="22"/>
        </w:rPr>
        <w:tab/>
        <w:t xml:space="preserve">   TRƯỞNG BỘ MÔN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  <w:t xml:space="preserve">    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  <w:t>GIẢNG VIÊN RA ĐỀ</w:t>
      </w:r>
    </w:p>
    <w:p w:rsidR="00C63300" w:rsidRDefault="00C63300" w:rsidP="00C63300">
      <w:pPr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                 (Ký và ghi rõ họ tên)</w:t>
      </w:r>
      <w:r>
        <w:rPr>
          <w:i/>
          <w:sz w:val="22"/>
          <w:szCs w:val="22"/>
        </w:rPr>
        <w:tab/>
        <w:t xml:space="preserve">           </w:t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  <w:t xml:space="preserve">                           (Ký và ghi rõ họ tên)</w:t>
      </w:r>
      <w:r>
        <w:rPr>
          <w:i/>
          <w:sz w:val="22"/>
          <w:szCs w:val="22"/>
        </w:rPr>
        <w:tab/>
        <w:t xml:space="preserve">      </w:t>
      </w:r>
    </w:p>
    <w:p w:rsidR="00C63300" w:rsidRDefault="00C63300" w:rsidP="00C63300">
      <w:pPr>
        <w:tabs>
          <w:tab w:val="left" w:pos="360"/>
        </w:tabs>
        <w:ind w:left="360"/>
        <w:jc w:val="center"/>
        <w:rPr>
          <w:i/>
        </w:rPr>
      </w:pPr>
    </w:p>
    <w:p w:rsidR="00C63300" w:rsidRDefault="00C63300" w:rsidP="00C63300">
      <w:pPr>
        <w:tabs>
          <w:tab w:val="left" w:pos="360"/>
        </w:tabs>
        <w:ind w:left="360"/>
        <w:jc w:val="center"/>
        <w:rPr>
          <w:i/>
        </w:rPr>
      </w:pPr>
    </w:p>
    <w:p w:rsidR="00C63300" w:rsidRDefault="00C63300" w:rsidP="00C63300">
      <w:pPr>
        <w:tabs>
          <w:tab w:val="left" w:pos="360"/>
        </w:tabs>
        <w:ind w:left="360"/>
        <w:jc w:val="center"/>
        <w:rPr>
          <w:i/>
        </w:rPr>
      </w:pPr>
    </w:p>
    <w:p w:rsidR="00C63300" w:rsidRDefault="00C63300" w:rsidP="00C63300">
      <w:pPr>
        <w:tabs>
          <w:tab w:val="left" w:pos="360"/>
        </w:tabs>
        <w:ind w:left="360"/>
        <w:jc w:val="center"/>
        <w:rPr>
          <w:i/>
        </w:rPr>
      </w:pPr>
      <w:r>
        <w:rPr>
          <w:bCs/>
          <w:sz w:val="26"/>
          <w:szCs w:val="26"/>
        </w:rPr>
        <w:t xml:space="preserve">                                                                                                   Chế Vân Cầm</w:t>
      </w:r>
    </w:p>
    <w:p w:rsidR="00B52A68" w:rsidRDefault="00B52A68"/>
    <w:sectPr w:rsidR="00B52A68">
      <w:pgSz w:w="11909" w:h="16834"/>
      <w:pgMar w:top="567" w:right="720" w:bottom="567" w:left="147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3"/>
    <w:multiLevelType w:val="multilevel"/>
    <w:tmpl w:val="00000003"/>
    <w:lvl w:ilvl="0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>
    <w:nsid w:val="00000005"/>
    <w:multiLevelType w:val="multilevel"/>
    <w:tmpl w:val="00000005"/>
    <w:lvl w:ilvl="0">
      <w:start w:val="1"/>
      <w:numFmt w:val="bullet"/>
      <w:lvlText w:val="-"/>
      <w:lvlJc w:val="left"/>
      <w:pPr>
        <w:ind w:left="782" w:hanging="113"/>
      </w:pPr>
      <w:rPr>
        <w:rFonts w:ascii="Tahoma" w:eastAsia="Tahoma" w:hAnsi="Tahoma" w:hint="default"/>
        <w:color w:val="153462"/>
        <w:w w:val="103"/>
        <w:sz w:val="16"/>
        <w:szCs w:val="16"/>
      </w:rPr>
    </w:lvl>
    <w:lvl w:ilvl="1">
      <w:start w:val="1"/>
      <w:numFmt w:val="bullet"/>
      <w:lvlText w:val="•"/>
      <w:lvlJc w:val="left"/>
      <w:pPr>
        <w:ind w:left="1732" w:hanging="113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684" w:hanging="113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636" w:hanging="113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588" w:hanging="113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540" w:hanging="113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492" w:hanging="113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444" w:hanging="113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396" w:hanging="113"/>
      </w:pPr>
      <w:rPr>
        <w:rFonts w:hint="default"/>
      </w:rPr>
    </w:lvl>
  </w:abstractNum>
  <w:abstractNum w:abstractNumId="2">
    <w:nsid w:val="00000007"/>
    <w:multiLevelType w:val="multilevel"/>
    <w:tmpl w:val="00000007"/>
    <w:lvl w:ilvl="0">
      <w:start w:val="1"/>
      <w:numFmt w:val="bullet"/>
      <w:lvlText w:val="-"/>
      <w:lvlJc w:val="left"/>
      <w:pPr>
        <w:ind w:left="782" w:hanging="113"/>
      </w:pPr>
      <w:rPr>
        <w:rFonts w:ascii="Tahoma" w:eastAsia="Tahoma" w:hAnsi="Tahoma" w:hint="default"/>
        <w:color w:val="153462"/>
        <w:w w:val="103"/>
        <w:sz w:val="16"/>
        <w:szCs w:val="16"/>
      </w:rPr>
    </w:lvl>
    <w:lvl w:ilvl="1">
      <w:start w:val="1"/>
      <w:numFmt w:val="bullet"/>
      <w:lvlText w:val="•"/>
      <w:lvlJc w:val="left"/>
      <w:pPr>
        <w:ind w:left="1732" w:hanging="113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684" w:hanging="113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636" w:hanging="113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588" w:hanging="113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540" w:hanging="113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492" w:hanging="113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444" w:hanging="113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396" w:hanging="113"/>
      </w:pPr>
      <w:rPr>
        <w:rFonts w:hint="default"/>
      </w:rPr>
    </w:lvl>
  </w:abstractNum>
  <w:abstractNum w:abstractNumId="3">
    <w:nsid w:val="00000009"/>
    <w:multiLevelType w:val="singleLevel"/>
    <w:tmpl w:val="00000009"/>
    <w:lvl w:ilvl="0">
      <w:start w:val="1"/>
      <w:numFmt w:val="upperLetter"/>
      <w:lvlText w:val="%1."/>
      <w:lvlJc w:val="left"/>
      <w:pPr>
        <w:tabs>
          <w:tab w:val="num" w:pos="425"/>
        </w:tabs>
        <w:ind w:left="425" w:hanging="425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hideSpellingErrors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3300"/>
    <w:rsid w:val="002C23D0"/>
    <w:rsid w:val="002E6FDD"/>
    <w:rsid w:val="00413404"/>
    <w:rsid w:val="004208E1"/>
    <w:rsid w:val="0045301C"/>
    <w:rsid w:val="00546F1B"/>
    <w:rsid w:val="005B33BD"/>
    <w:rsid w:val="005F35FD"/>
    <w:rsid w:val="0067217F"/>
    <w:rsid w:val="00674596"/>
    <w:rsid w:val="008329AE"/>
    <w:rsid w:val="00863513"/>
    <w:rsid w:val="008D13CC"/>
    <w:rsid w:val="008F5032"/>
    <w:rsid w:val="009B29E4"/>
    <w:rsid w:val="00A15D82"/>
    <w:rsid w:val="00B441D3"/>
    <w:rsid w:val="00B52A68"/>
    <w:rsid w:val="00B802EC"/>
    <w:rsid w:val="00BD4C87"/>
    <w:rsid w:val="00BF30C0"/>
    <w:rsid w:val="00C06522"/>
    <w:rsid w:val="00C63300"/>
    <w:rsid w:val="00C741D9"/>
    <w:rsid w:val="00D13956"/>
    <w:rsid w:val="00DA286B"/>
    <w:rsid w:val="00E446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633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ListParagraph1">
    <w:name w:val="List Paragraph1"/>
    <w:basedOn w:val="Normal"/>
    <w:rsid w:val="00C63300"/>
  </w:style>
  <w:style w:type="paragraph" w:customStyle="1" w:styleId="Heading1CharChar">
    <w:name w:val="Heading 1 Char Char"/>
    <w:basedOn w:val="Normal"/>
    <w:rsid w:val="00C63300"/>
    <w:pPr>
      <w:ind w:left="813"/>
      <w:outlineLvl w:val="1"/>
    </w:pPr>
    <w:rPr>
      <w:rFonts w:ascii="Tahoma" w:eastAsia="Tahoma" w:hAnsi="Tahoma"/>
      <w:b/>
      <w:bCs/>
      <w:sz w:val="16"/>
      <w:szCs w:val="16"/>
    </w:rPr>
  </w:style>
  <w:style w:type="paragraph" w:styleId="BodyText">
    <w:name w:val="Body Text"/>
    <w:basedOn w:val="Normal"/>
    <w:link w:val="BodyTextChar"/>
    <w:rsid w:val="00C63300"/>
    <w:pPr>
      <w:ind w:left="669"/>
    </w:pPr>
    <w:rPr>
      <w:rFonts w:ascii="Tahoma" w:eastAsia="Tahoma" w:hAnsi="Tahoma"/>
      <w:sz w:val="16"/>
      <w:szCs w:val="16"/>
    </w:rPr>
  </w:style>
  <w:style w:type="character" w:customStyle="1" w:styleId="BodyTextChar">
    <w:name w:val="Body Text Char"/>
    <w:basedOn w:val="DefaultParagraphFont"/>
    <w:link w:val="BodyText"/>
    <w:rsid w:val="00C63300"/>
    <w:rPr>
      <w:rFonts w:ascii="Tahoma" w:eastAsia="Tahoma" w:hAnsi="Tahoma" w:cs="Times New Roman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633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ListParagraph1">
    <w:name w:val="List Paragraph1"/>
    <w:basedOn w:val="Normal"/>
    <w:rsid w:val="00C63300"/>
  </w:style>
  <w:style w:type="paragraph" w:customStyle="1" w:styleId="Heading1CharChar">
    <w:name w:val="Heading 1 Char Char"/>
    <w:basedOn w:val="Normal"/>
    <w:rsid w:val="00C63300"/>
    <w:pPr>
      <w:ind w:left="813"/>
      <w:outlineLvl w:val="1"/>
    </w:pPr>
    <w:rPr>
      <w:rFonts w:ascii="Tahoma" w:eastAsia="Tahoma" w:hAnsi="Tahoma"/>
      <w:b/>
      <w:bCs/>
      <w:sz w:val="16"/>
      <w:szCs w:val="16"/>
    </w:rPr>
  </w:style>
  <w:style w:type="paragraph" w:styleId="BodyText">
    <w:name w:val="Body Text"/>
    <w:basedOn w:val="Normal"/>
    <w:link w:val="BodyTextChar"/>
    <w:rsid w:val="00C63300"/>
    <w:pPr>
      <w:ind w:left="669"/>
    </w:pPr>
    <w:rPr>
      <w:rFonts w:ascii="Tahoma" w:eastAsia="Tahoma" w:hAnsi="Tahoma"/>
      <w:sz w:val="16"/>
      <w:szCs w:val="16"/>
    </w:rPr>
  </w:style>
  <w:style w:type="character" w:customStyle="1" w:styleId="BodyTextChar">
    <w:name w:val="Body Text Char"/>
    <w:basedOn w:val="DefaultParagraphFont"/>
    <w:link w:val="BodyText"/>
    <w:rsid w:val="00C63300"/>
    <w:rPr>
      <w:rFonts w:ascii="Tahoma" w:eastAsia="Tahoma" w:hAnsi="Tahoma" w:cs="Times New Roman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217</TotalTime>
  <Pages>9</Pages>
  <Words>1841</Words>
  <Characters>10497</Characters>
  <Application>Microsoft Office Word</Application>
  <DocSecurity>0</DocSecurity>
  <Lines>87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18</cp:revision>
  <cp:lastPrinted>2016-11-30T02:28:00Z</cp:lastPrinted>
  <dcterms:created xsi:type="dcterms:W3CDTF">2016-11-25T22:05:00Z</dcterms:created>
  <dcterms:modified xsi:type="dcterms:W3CDTF">2016-12-08T15:09:00Z</dcterms:modified>
</cp:coreProperties>
</file>